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C2D74" w:rsidRPr="009C334B" w:rsidRDefault="009C334B" w:rsidP="009C334B">
      <w:pPr>
        <w:jc w:val="center"/>
        <w:rPr>
          <w:rFonts w:ascii="Times New Roman" w:hAnsi="Times New Roman" w:cs="Times New Roman"/>
          <w:sz w:val="36"/>
          <w:szCs w:val="36"/>
        </w:rPr>
      </w:pPr>
      <w:r w:rsidRPr="009C334B">
        <w:rPr>
          <w:rFonts w:ascii="Times New Roman" w:hAnsi="Times New Roman" w:cs="Times New Roman"/>
          <w:sz w:val="36"/>
          <w:szCs w:val="36"/>
        </w:rPr>
        <w:t>СЛУЖБА ПРИРОДОПОЛЬЗОВАНИЯ И ОХРАНЫ ОКРУЖАЮЩЕЙ СРЕДЫ АСТРАХАНСКОЙ ОБЛАСТИ</w:t>
      </w:r>
    </w:p>
    <w:p w:rsidR="009C334B" w:rsidRPr="009C334B" w:rsidRDefault="009C334B">
      <w:pPr>
        <w:rPr>
          <w:rFonts w:ascii="Times New Roman" w:hAnsi="Times New Roman" w:cs="Times New Roman"/>
          <w:sz w:val="36"/>
          <w:szCs w:val="36"/>
        </w:rPr>
      </w:pPr>
    </w:p>
    <w:p w:rsidR="009C334B" w:rsidRDefault="009C334B">
      <w:pPr>
        <w:rPr>
          <w:rFonts w:ascii="Times New Roman" w:hAnsi="Times New Roman" w:cs="Times New Roman"/>
          <w:sz w:val="36"/>
          <w:szCs w:val="36"/>
        </w:rPr>
      </w:pPr>
    </w:p>
    <w:p w:rsidR="00E869BD" w:rsidRDefault="00E869BD">
      <w:pPr>
        <w:rPr>
          <w:rFonts w:ascii="Times New Roman" w:hAnsi="Times New Roman" w:cs="Times New Roman"/>
          <w:sz w:val="36"/>
          <w:szCs w:val="36"/>
        </w:rPr>
      </w:pPr>
    </w:p>
    <w:p w:rsidR="00E869BD" w:rsidRDefault="00E869BD">
      <w:pPr>
        <w:rPr>
          <w:rFonts w:ascii="Times New Roman" w:hAnsi="Times New Roman" w:cs="Times New Roman"/>
          <w:sz w:val="36"/>
          <w:szCs w:val="36"/>
        </w:rPr>
      </w:pPr>
    </w:p>
    <w:p w:rsidR="00203877" w:rsidRDefault="00203877">
      <w:pPr>
        <w:rPr>
          <w:rFonts w:ascii="Times New Roman" w:hAnsi="Times New Roman" w:cs="Times New Roman"/>
          <w:sz w:val="36"/>
          <w:szCs w:val="36"/>
        </w:rPr>
      </w:pPr>
    </w:p>
    <w:p w:rsidR="00203877" w:rsidRDefault="00203877">
      <w:pPr>
        <w:rPr>
          <w:rFonts w:ascii="Times New Roman" w:hAnsi="Times New Roman" w:cs="Times New Roman"/>
          <w:sz w:val="36"/>
          <w:szCs w:val="36"/>
        </w:rPr>
      </w:pPr>
    </w:p>
    <w:p w:rsidR="00E869BD" w:rsidRPr="009C334B" w:rsidRDefault="00E869BD">
      <w:pPr>
        <w:rPr>
          <w:rFonts w:ascii="Times New Roman" w:hAnsi="Times New Roman" w:cs="Times New Roman"/>
          <w:sz w:val="36"/>
          <w:szCs w:val="36"/>
        </w:rPr>
      </w:pPr>
    </w:p>
    <w:p w:rsidR="009C334B" w:rsidRPr="00373DC8" w:rsidRDefault="009C334B" w:rsidP="00373DC8">
      <w:pPr>
        <w:pStyle w:val="2"/>
        <w:jc w:val="center"/>
        <w:rPr>
          <w:rFonts w:ascii="Times New Roman" w:hAnsi="Times New Roman" w:cs="Times New Roman"/>
          <w:color w:val="auto"/>
          <w:sz w:val="36"/>
          <w:szCs w:val="36"/>
        </w:rPr>
      </w:pPr>
      <w:r w:rsidRPr="00373DC8">
        <w:rPr>
          <w:rFonts w:ascii="Times New Roman" w:hAnsi="Times New Roman" w:cs="Times New Roman"/>
          <w:color w:val="auto"/>
          <w:sz w:val="36"/>
          <w:szCs w:val="36"/>
        </w:rPr>
        <w:t xml:space="preserve">Кадастровое дело </w:t>
      </w:r>
      <w:r w:rsidRPr="00373DC8">
        <w:rPr>
          <w:rFonts w:ascii="Times New Roman" w:hAnsi="Times New Roman" w:cs="Times New Roman"/>
          <w:b/>
          <w:color w:val="auto"/>
          <w:sz w:val="36"/>
          <w:szCs w:val="36"/>
          <w:u w:val="single"/>
        </w:rPr>
        <w:t xml:space="preserve">№ </w:t>
      </w:r>
      <w:r w:rsidR="005E42F0">
        <w:rPr>
          <w:rFonts w:ascii="Times New Roman" w:hAnsi="Times New Roman" w:cs="Times New Roman"/>
          <w:b/>
          <w:color w:val="auto"/>
          <w:sz w:val="36"/>
          <w:szCs w:val="36"/>
          <w:u w:val="single"/>
        </w:rPr>
        <w:t>00</w:t>
      </w:r>
      <w:r w:rsidR="004A3848">
        <w:rPr>
          <w:rFonts w:ascii="Times New Roman" w:hAnsi="Times New Roman" w:cs="Times New Roman"/>
          <w:b/>
          <w:color w:val="auto"/>
          <w:sz w:val="36"/>
          <w:szCs w:val="36"/>
          <w:u w:val="single"/>
        </w:rPr>
        <w:t>3</w:t>
      </w:r>
    </w:p>
    <w:p w:rsidR="009C334B" w:rsidRPr="009C334B" w:rsidRDefault="009C334B" w:rsidP="00373DC8">
      <w:pPr>
        <w:spacing w:after="0" w:line="276" w:lineRule="auto"/>
        <w:jc w:val="center"/>
        <w:rPr>
          <w:rFonts w:ascii="Times New Roman" w:hAnsi="Times New Roman" w:cs="Times New Roman"/>
          <w:sz w:val="36"/>
          <w:szCs w:val="36"/>
        </w:rPr>
      </w:pPr>
      <w:r w:rsidRPr="009C334B">
        <w:rPr>
          <w:rFonts w:ascii="Times New Roman" w:hAnsi="Times New Roman" w:cs="Times New Roman"/>
          <w:sz w:val="36"/>
          <w:szCs w:val="36"/>
        </w:rPr>
        <w:t xml:space="preserve">Название: </w:t>
      </w:r>
      <w:r w:rsidRPr="009C334B">
        <w:rPr>
          <w:rFonts w:ascii="Times New Roman" w:hAnsi="Times New Roman" w:cs="Times New Roman"/>
          <w:b/>
          <w:sz w:val="36"/>
          <w:szCs w:val="36"/>
        </w:rPr>
        <w:t>«</w:t>
      </w:r>
      <w:r w:rsidR="00AE5155">
        <w:rPr>
          <w:rFonts w:ascii="Times New Roman" w:hAnsi="Times New Roman" w:cs="Times New Roman"/>
          <w:b/>
          <w:sz w:val="36"/>
          <w:szCs w:val="36"/>
        </w:rPr>
        <w:t xml:space="preserve">Зимовальные ямы </w:t>
      </w:r>
      <w:r w:rsidR="005E42F0">
        <w:rPr>
          <w:rFonts w:ascii="Times New Roman" w:hAnsi="Times New Roman" w:cs="Times New Roman"/>
          <w:b/>
          <w:sz w:val="36"/>
          <w:szCs w:val="36"/>
        </w:rPr>
        <w:t xml:space="preserve">№ </w:t>
      </w:r>
      <w:r w:rsidR="004A3848">
        <w:rPr>
          <w:rFonts w:ascii="Times New Roman" w:hAnsi="Times New Roman" w:cs="Times New Roman"/>
          <w:b/>
          <w:sz w:val="36"/>
          <w:szCs w:val="36"/>
        </w:rPr>
        <w:t>3</w:t>
      </w:r>
      <w:r w:rsidRPr="009C334B">
        <w:rPr>
          <w:rFonts w:ascii="Times New Roman" w:hAnsi="Times New Roman" w:cs="Times New Roman"/>
          <w:b/>
          <w:sz w:val="36"/>
          <w:szCs w:val="36"/>
        </w:rPr>
        <w:t>»</w:t>
      </w:r>
    </w:p>
    <w:p w:rsidR="009C334B" w:rsidRPr="009C334B" w:rsidRDefault="009C334B" w:rsidP="00373DC8">
      <w:pPr>
        <w:spacing w:after="0" w:line="276" w:lineRule="auto"/>
        <w:jc w:val="center"/>
        <w:rPr>
          <w:rFonts w:ascii="Times New Roman" w:hAnsi="Times New Roman" w:cs="Times New Roman"/>
          <w:sz w:val="36"/>
          <w:szCs w:val="36"/>
        </w:rPr>
      </w:pPr>
      <w:r w:rsidRPr="009C334B">
        <w:rPr>
          <w:rFonts w:ascii="Times New Roman" w:hAnsi="Times New Roman" w:cs="Times New Roman"/>
          <w:sz w:val="36"/>
          <w:szCs w:val="36"/>
        </w:rPr>
        <w:t xml:space="preserve">Категория: </w:t>
      </w:r>
      <w:r w:rsidR="00AE5155">
        <w:rPr>
          <w:rFonts w:ascii="Times New Roman" w:hAnsi="Times New Roman" w:cs="Times New Roman"/>
          <w:b/>
          <w:sz w:val="36"/>
          <w:szCs w:val="36"/>
        </w:rPr>
        <w:t>природная заповедная территория</w:t>
      </w:r>
    </w:p>
    <w:p w:rsidR="009C334B" w:rsidRDefault="009C334B" w:rsidP="00373DC8">
      <w:pPr>
        <w:spacing w:line="276" w:lineRule="auto"/>
        <w:jc w:val="center"/>
        <w:rPr>
          <w:rFonts w:ascii="Times New Roman" w:hAnsi="Times New Roman" w:cs="Times New Roman"/>
          <w:b/>
          <w:sz w:val="36"/>
          <w:szCs w:val="36"/>
        </w:rPr>
      </w:pPr>
      <w:r w:rsidRPr="009C334B">
        <w:rPr>
          <w:rFonts w:ascii="Times New Roman" w:hAnsi="Times New Roman" w:cs="Times New Roman"/>
          <w:sz w:val="36"/>
          <w:szCs w:val="36"/>
        </w:rPr>
        <w:t xml:space="preserve">Значение ООПТ: </w:t>
      </w:r>
      <w:r w:rsidRPr="009C334B">
        <w:rPr>
          <w:rFonts w:ascii="Times New Roman" w:hAnsi="Times New Roman" w:cs="Times New Roman"/>
          <w:b/>
          <w:sz w:val="36"/>
          <w:szCs w:val="36"/>
        </w:rPr>
        <w:t>региональное</w:t>
      </w:r>
    </w:p>
    <w:p w:rsidR="009C334B" w:rsidRDefault="009C334B" w:rsidP="009C334B">
      <w:pPr>
        <w:jc w:val="center"/>
        <w:rPr>
          <w:rFonts w:ascii="Times New Roman" w:hAnsi="Times New Roman" w:cs="Times New Roman"/>
          <w:b/>
          <w:sz w:val="36"/>
          <w:szCs w:val="36"/>
        </w:rPr>
      </w:pPr>
    </w:p>
    <w:p w:rsidR="009C334B" w:rsidRDefault="009C334B" w:rsidP="009C334B">
      <w:pPr>
        <w:jc w:val="center"/>
        <w:rPr>
          <w:rFonts w:ascii="Times New Roman" w:hAnsi="Times New Roman" w:cs="Times New Roman"/>
          <w:b/>
          <w:sz w:val="36"/>
          <w:szCs w:val="36"/>
        </w:rPr>
      </w:pPr>
    </w:p>
    <w:p w:rsidR="009C334B" w:rsidRDefault="009C334B" w:rsidP="009C334B">
      <w:pPr>
        <w:jc w:val="center"/>
        <w:rPr>
          <w:rFonts w:ascii="Times New Roman" w:hAnsi="Times New Roman" w:cs="Times New Roman"/>
          <w:b/>
          <w:sz w:val="36"/>
          <w:szCs w:val="36"/>
        </w:rPr>
      </w:pPr>
    </w:p>
    <w:p w:rsidR="009C334B" w:rsidRDefault="009C334B" w:rsidP="009C334B">
      <w:pPr>
        <w:jc w:val="center"/>
        <w:rPr>
          <w:rFonts w:ascii="Times New Roman" w:hAnsi="Times New Roman" w:cs="Times New Roman"/>
          <w:b/>
          <w:sz w:val="36"/>
          <w:szCs w:val="36"/>
        </w:rPr>
      </w:pPr>
    </w:p>
    <w:p w:rsidR="009C334B" w:rsidRDefault="009C334B" w:rsidP="009C334B">
      <w:pPr>
        <w:jc w:val="center"/>
        <w:rPr>
          <w:rFonts w:ascii="Times New Roman" w:hAnsi="Times New Roman" w:cs="Times New Roman"/>
          <w:b/>
          <w:sz w:val="36"/>
          <w:szCs w:val="36"/>
        </w:rPr>
      </w:pPr>
    </w:p>
    <w:p w:rsidR="009C334B" w:rsidRDefault="009C334B" w:rsidP="009C334B">
      <w:pPr>
        <w:jc w:val="center"/>
        <w:rPr>
          <w:rFonts w:ascii="Times New Roman" w:hAnsi="Times New Roman" w:cs="Times New Roman"/>
          <w:b/>
          <w:sz w:val="36"/>
          <w:szCs w:val="36"/>
        </w:rPr>
      </w:pPr>
    </w:p>
    <w:p w:rsidR="009C334B" w:rsidRDefault="009C334B" w:rsidP="009C334B">
      <w:pPr>
        <w:jc w:val="center"/>
        <w:rPr>
          <w:rFonts w:ascii="Times New Roman" w:hAnsi="Times New Roman" w:cs="Times New Roman"/>
          <w:b/>
          <w:sz w:val="36"/>
          <w:szCs w:val="36"/>
        </w:rPr>
      </w:pPr>
    </w:p>
    <w:p w:rsidR="009C334B" w:rsidRDefault="009C334B" w:rsidP="009C334B">
      <w:pPr>
        <w:jc w:val="center"/>
        <w:rPr>
          <w:rFonts w:ascii="Times New Roman" w:hAnsi="Times New Roman" w:cs="Times New Roman"/>
          <w:b/>
          <w:sz w:val="36"/>
          <w:szCs w:val="36"/>
        </w:rPr>
      </w:pPr>
    </w:p>
    <w:p w:rsidR="009C334B" w:rsidRDefault="009C334B" w:rsidP="009C334B">
      <w:pPr>
        <w:jc w:val="center"/>
        <w:rPr>
          <w:rFonts w:ascii="Times New Roman" w:hAnsi="Times New Roman" w:cs="Times New Roman"/>
          <w:b/>
          <w:sz w:val="36"/>
          <w:szCs w:val="36"/>
        </w:rPr>
      </w:pPr>
    </w:p>
    <w:p w:rsidR="009C334B" w:rsidRDefault="009C334B" w:rsidP="009C334B">
      <w:pPr>
        <w:jc w:val="center"/>
        <w:rPr>
          <w:rFonts w:ascii="Times New Roman" w:hAnsi="Times New Roman" w:cs="Times New Roman"/>
          <w:b/>
          <w:sz w:val="36"/>
          <w:szCs w:val="36"/>
        </w:rPr>
      </w:pPr>
    </w:p>
    <w:p w:rsidR="00E869BD" w:rsidRDefault="00E869BD" w:rsidP="00393652">
      <w:pPr>
        <w:rPr>
          <w:rFonts w:ascii="Times New Roman" w:hAnsi="Times New Roman" w:cs="Times New Roman"/>
          <w:b/>
          <w:sz w:val="36"/>
          <w:szCs w:val="36"/>
        </w:rPr>
      </w:pPr>
    </w:p>
    <w:p w:rsidR="00203877" w:rsidRDefault="00203877" w:rsidP="00393652">
      <w:pPr>
        <w:rPr>
          <w:rFonts w:ascii="Times New Roman" w:hAnsi="Times New Roman" w:cs="Times New Roman"/>
          <w:b/>
          <w:sz w:val="36"/>
          <w:szCs w:val="36"/>
        </w:rPr>
      </w:pPr>
    </w:p>
    <w:tbl>
      <w:tblPr>
        <w:tblStyle w:val="13"/>
        <w:tblW w:w="10455"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8"/>
        <w:gridCol w:w="1601"/>
        <w:gridCol w:w="2529"/>
        <w:gridCol w:w="592"/>
        <w:gridCol w:w="2196"/>
        <w:gridCol w:w="558"/>
        <w:gridCol w:w="2411"/>
      </w:tblGrid>
      <w:tr w:rsidR="008B5EAB" w:rsidRPr="008B5EAB" w:rsidTr="0033650C">
        <w:tc>
          <w:tcPr>
            <w:tcW w:w="568" w:type="dxa"/>
          </w:tcPr>
          <w:p w:rsidR="008B5EAB" w:rsidRPr="008B5EAB" w:rsidRDefault="008B5EAB" w:rsidP="008B5EAB">
            <w:pPr>
              <w:rPr>
                <w:b/>
                <w:sz w:val="24"/>
                <w:szCs w:val="24"/>
              </w:rPr>
            </w:pPr>
            <w:r w:rsidRPr="008B5EAB">
              <w:rPr>
                <w:b/>
                <w:sz w:val="24"/>
                <w:szCs w:val="24"/>
              </w:rPr>
              <w:lastRenderedPageBreak/>
              <w:t>1.</w:t>
            </w:r>
          </w:p>
        </w:tc>
        <w:tc>
          <w:tcPr>
            <w:tcW w:w="9887" w:type="dxa"/>
            <w:gridSpan w:val="6"/>
          </w:tcPr>
          <w:p w:rsidR="008B5EAB" w:rsidRPr="008B5EAB" w:rsidRDefault="008B5EAB" w:rsidP="008B5EAB">
            <w:pPr>
              <w:rPr>
                <w:b/>
                <w:sz w:val="24"/>
                <w:szCs w:val="24"/>
              </w:rPr>
            </w:pPr>
            <w:r w:rsidRPr="008B5EAB">
              <w:rPr>
                <w:b/>
                <w:sz w:val="24"/>
                <w:szCs w:val="24"/>
              </w:rPr>
              <w:t>Название ООПТ</w:t>
            </w:r>
          </w:p>
        </w:tc>
      </w:tr>
      <w:tr w:rsidR="008B5EAB" w:rsidRPr="008B5EAB" w:rsidTr="0033650C">
        <w:tc>
          <w:tcPr>
            <w:tcW w:w="568" w:type="dxa"/>
          </w:tcPr>
          <w:p w:rsidR="008B5EAB" w:rsidRPr="008B5EAB" w:rsidRDefault="008B5EAB" w:rsidP="008B5EAB">
            <w:pPr>
              <w:rPr>
                <w:sz w:val="24"/>
                <w:szCs w:val="24"/>
              </w:rPr>
            </w:pPr>
          </w:p>
        </w:tc>
        <w:tc>
          <w:tcPr>
            <w:tcW w:w="9887" w:type="dxa"/>
            <w:gridSpan w:val="6"/>
          </w:tcPr>
          <w:p w:rsidR="008B5EAB" w:rsidRPr="008B5EAB" w:rsidRDefault="00393652" w:rsidP="00E869BD">
            <w:pPr>
              <w:pStyle w:val="ConsPlusNormal"/>
              <w:ind w:firstLine="742"/>
              <w:jc w:val="both"/>
              <w:outlineLvl w:val="1"/>
              <w:rPr>
                <w:rFonts w:cs="Times New Roman"/>
                <w:sz w:val="24"/>
                <w:szCs w:val="24"/>
              </w:rPr>
            </w:pPr>
            <w:r>
              <w:rPr>
                <w:rFonts w:cs="Times New Roman"/>
                <w:sz w:val="24"/>
                <w:szCs w:val="24"/>
              </w:rPr>
              <w:t xml:space="preserve">Природная заповедная территория «Зимовальные ямы </w:t>
            </w:r>
            <w:r w:rsidR="00914212">
              <w:rPr>
                <w:rFonts w:cs="Times New Roman"/>
                <w:sz w:val="24"/>
                <w:szCs w:val="24"/>
              </w:rPr>
              <w:t>№</w:t>
            </w:r>
            <w:r w:rsidR="004A3848">
              <w:rPr>
                <w:rFonts w:cs="Times New Roman"/>
                <w:sz w:val="24"/>
                <w:szCs w:val="24"/>
              </w:rPr>
              <w:t xml:space="preserve"> 3</w:t>
            </w:r>
            <w:r>
              <w:rPr>
                <w:rFonts w:cs="Times New Roman"/>
                <w:sz w:val="24"/>
                <w:szCs w:val="24"/>
              </w:rPr>
              <w:t>»</w:t>
            </w:r>
          </w:p>
        </w:tc>
      </w:tr>
      <w:tr w:rsidR="008B5EAB" w:rsidRPr="008B5EAB" w:rsidTr="0033650C">
        <w:tc>
          <w:tcPr>
            <w:tcW w:w="568" w:type="dxa"/>
          </w:tcPr>
          <w:p w:rsidR="008B5EAB" w:rsidRPr="008B5EAB" w:rsidRDefault="008B5EAB" w:rsidP="008B5EAB">
            <w:pPr>
              <w:rPr>
                <w:b/>
                <w:sz w:val="24"/>
                <w:szCs w:val="24"/>
              </w:rPr>
            </w:pPr>
            <w:r w:rsidRPr="008B5EAB">
              <w:rPr>
                <w:b/>
                <w:sz w:val="24"/>
                <w:szCs w:val="24"/>
              </w:rPr>
              <w:t>2.</w:t>
            </w:r>
          </w:p>
        </w:tc>
        <w:tc>
          <w:tcPr>
            <w:tcW w:w="9887" w:type="dxa"/>
            <w:gridSpan w:val="6"/>
          </w:tcPr>
          <w:p w:rsidR="008B5EAB" w:rsidRPr="008B5EAB" w:rsidRDefault="008B5EAB" w:rsidP="008B5EAB">
            <w:pPr>
              <w:widowControl w:val="0"/>
              <w:jc w:val="both"/>
              <w:outlineLvl w:val="1"/>
              <w:rPr>
                <w:b/>
                <w:sz w:val="24"/>
                <w:szCs w:val="24"/>
              </w:rPr>
            </w:pPr>
            <w:r w:rsidRPr="008B5EAB">
              <w:rPr>
                <w:b/>
                <w:sz w:val="24"/>
                <w:szCs w:val="24"/>
              </w:rPr>
              <w:t>Категория ООПТ</w:t>
            </w:r>
          </w:p>
        </w:tc>
      </w:tr>
      <w:tr w:rsidR="008B5EAB" w:rsidRPr="008B5EAB" w:rsidTr="0033650C">
        <w:tc>
          <w:tcPr>
            <w:tcW w:w="568" w:type="dxa"/>
          </w:tcPr>
          <w:p w:rsidR="008B5EAB" w:rsidRPr="008B5EAB" w:rsidRDefault="008B5EAB" w:rsidP="008B5EAB">
            <w:pPr>
              <w:rPr>
                <w:sz w:val="24"/>
                <w:szCs w:val="24"/>
              </w:rPr>
            </w:pPr>
          </w:p>
        </w:tc>
        <w:tc>
          <w:tcPr>
            <w:tcW w:w="9887" w:type="dxa"/>
            <w:gridSpan w:val="6"/>
          </w:tcPr>
          <w:p w:rsidR="008B5EAB" w:rsidRPr="008B5EAB" w:rsidRDefault="00E213FE" w:rsidP="00E869BD">
            <w:pPr>
              <w:ind w:firstLine="742"/>
              <w:rPr>
                <w:sz w:val="24"/>
                <w:szCs w:val="24"/>
              </w:rPr>
            </w:pPr>
            <w:r>
              <w:rPr>
                <w:sz w:val="24"/>
                <w:szCs w:val="24"/>
              </w:rPr>
              <w:t>Природная заповедная территория.</w:t>
            </w:r>
          </w:p>
        </w:tc>
      </w:tr>
      <w:tr w:rsidR="008B5EAB" w:rsidRPr="008B5EAB" w:rsidTr="0033650C">
        <w:tc>
          <w:tcPr>
            <w:tcW w:w="568" w:type="dxa"/>
          </w:tcPr>
          <w:p w:rsidR="008B5EAB" w:rsidRPr="008B5EAB" w:rsidRDefault="008B5EAB" w:rsidP="008B5EAB">
            <w:pPr>
              <w:rPr>
                <w:b/>
                <w:sz w:val="24"/>
                <w:szCs w:val="24"/>
              </w:rPr>
            </w:pPr>
            <w:r w:rsidRPr="008B5EAB">
              <w:rPr>
                <w:b/>
                <w:sz w:val="24"/>
                <w:szCs w:val="24"/>
              </w:rPr>
              <w:t>3.</w:t>
            </w:r>
          </w:p>
        </w:tc>
        <w:tc>
          <w:tcPr>
            <w:tcW w:w="9887" w:type="dxa"/>
            <w:gridSpan w:val="6"/>
          </w:tcPr>
          <w:p w:rsidR="008B5EAB" w:rsidRPr="008B5EAB" w:rsidRDefault="008B5EAB" w:rsidP="008B5EAB">
            <w:pPr>
              <w:rPr>
                <w:b/>
                <w:sz w:val="24"/>
                <w:szCs w:val="24"/>
              </w:rPr>
            </w:pPr>
            <w:r w:rsidRPr="008B5EAB">
              <w:rPr>
                <w:b/>
                <w:sz w:val="24"/>
                <w:szCs w:val="24"/>
              </w:rPr>
              <w:t>Значение ООПТ</w:t>
            </w:r>
          </w:p>
        </w:tc>
      </w:tr>
      <w:tr w:rsidR="008B5EAB" w:rsidRPr="008B5EAB" w:rsidTr="0033650C">
        <w:tc>
          <w:tcPr>
            <w:tcW w:w="568" w:type="dxa"/>
          </w:tcPr>
          <w:p w:rsidR="008B5EAB" w:rsidRPr="008B5EAB" w:rsidRDefault="008B5EAB" w:rsidP="008B5EAB">
            <w:pPr>
              <w:rPr>
                <w:sz w:val="24"/>
                <w:szCs w:val="24"/>
              </w:rPr>
            </w:pPr>
          </w:p>
        </w:tc>
        <w:tc>
          <w:tcPr>
            <w:tcW w:w="9887" w:type="dxa"/>
            <w:gridSpan w:val="6"/>
          </w:tcPr>
          <w:p w:rsidR="008B5EAB" w:rsidRPr="008B5EAB" w:rsidRDefault="008B5EAB" w:rsidP="00E869BD">
            <w:pPr>
              <w:widowControl w:val="0"/>
              <w:ind w:firstLine="742"/>
              <w:jc w:val="both"/>
              <w:rPr>
                <w:sz w:val="24"/>
                <w:szCs w:val="24"/>
              </w:rPr>
            </w:pPr>
            <w:r w:rsidRPr="008B5EAB">
              <w:rPr>
                <w:sz w:val="24"/>
                <w:szCs w:val="24"/>
              </w:rPr>
              <w:t>Региональное.</w:t>
            </w:r>
          </w:p>
        </w:tc>
      </w:tr>
      <w:tr w:rsidR="008B5EAB" w:rsidRPr="008B5EAB" w:rsidTr="0033650C">
        <w:tc>
          <w:tcPr>
            <w:tcW w:w="568" w:type="dxa"/>
          </w:tcPr>
          <w:p w:rsidR="008B5EAB" w:rsidRPr="008B5EAB" w:rsidRDefault="008B5EAB" w:rsidP="008B5EAB">
            <w:pPr>
              <w:rPr>
                <w:b/>
                <w:sz w:val="24"/>
                <w:szCs w:val="24"/>
              </w:rPr>
            </w:pPr>
            <w:r w:rsidRPr="008B5EAB">
              <w:rPr>
                <w:b/>
                <w:sz w:val="24"/>
                <w:szCs w:val="24"/>
              </w:rPr>
              <w:t>4.</w:t>
            </w:r>
          </w:p>
        </w:tc>
        <w:tc>
          <w:tcPr>
            <w:tcW w:w="9887" w:type="dxa"/>
            <w:gridSpan w:val="6"/>
          </w:tcPr>
          <w:p w:rsidR="008B5EAB" w:rsidRPr="008B5EAB" w:rsidRDefault="008B5EAB" w:rsidP="008B5EAB">
            <w:pPr>
              <w:widowControl w:val="0"/>
              <w:jc w:val="both"/>
              <w:outlineLvl w:val="1"/>
              <w:rPr>
                <w:b/>
                <w:sz w:val="24"/>
                <w:szCs w:val="24"/>
              </w:rPr>
            </w:pPr>
            <w:r w:rsidRPr="008B5EAB">
              <w:rPr>
                <w:b/>
                <w:sz w:val="24"/>
                <w:szCs w:val="24"/>
              </w:rPr>
              <w:t>Порядковый номер кадастрового дела</w:t>
            </w:r>
          </w:p>
        </w:tc>
      </w:tr>
      <w:tr w:rsidR="008B5EAB" w:rsidRPr="008B5EAB" w:rsidTr="0033650C">
        <w:trPr>
          <w:trHeight w:val="175"/>
        </w:trPr>
        <w:tc>
          <w:tcPr>
            <w:tcW w:w="568" w:type="dxa"/>
          </w:tcPr>
          <w:p w:rsidR="008B5EAB" w:rsidRPr="008B5EAB" w:rsidRDefault="008B5EAB" w:rsidP="008B5EAB">
            <w:pPr>
              <w:rPr>
                <w:b/>
                <w:sz w:val="24"/>
                <w:szCs w:val="24"/>
              </w:rPr>
            </w:pPr>
          </w:p>
        </w:tc>
        <w:tc>
          <w:tcPr>
            <w:tcW w:w="9887" w:type="dxa"/>
            <w:gridSpan w:val="6"/>
          </w:tcPr>
          <w:p w:rsidR="008B5EAB" w:rsidRPr="008B5EAB" w:rsidRDefault="00E213FE" w:rsidP="00E869BD">
            <w:pPr>
              <w:ind w:firstLine="742"/>
              <w:rPr>
                <w:sz w:val="24"/>
                <w:szCs w:val="24"/>
              </w:rPr>
            </w:pPr>
            <w:r>
              <w:rPr>
                <w:sz w:val="24"/>
                <w:szCs w:val="24"/>
              </w:rPr>
              <w:t>00</w:t>
            </w:r>
            <w:r w:rsidR="004A3848">
              <w:rPr>
                <w:sz w:val="24"/>
                <w:szCs w:val="24"/>
              </w:rPr>
              <w:t>3</w:t>
            </w:r>
            <w:r>
              <w:rPr>
                <w:sz w:val="24"/>
                <w:szCs w:val="24"/>
              </w:rPr>
              <w:t>.</w:t>
            </w:r>
          </w:p>
        </w:tc>
      </w:tr>
      <w:tr w:rsidR="008B5EAB" w:rsidRPr="008B5EAB" w:rsidTr="0033650C">
        <w:trPr>
          <w:trHeight w:val="88"/>
        </w:trPr>
        <w:tc>
          <w:tcPr>
            <w:tcW w:w="568" w:type="dxa"/>
          </w:tcPr>
          <w:p w:rsidR="008B5EAB" w:rsidRPr="008B5EAB" w:rsidRDefault="008B5EAB" w:rsidP="008B5EAB">
            <w:pPr>
              <w:rPr>
                <w:b/>
                <w:sz w:val="24"/>
                <w:szCs w:val="24"/>
              </w:rPr>
            </w:pPr>
            <w:r w:rsidRPr="008B5EAB">
              <w:rPr>
                <w:b/>
                <w:sz w:val="24"/>
                <w:szCs w:val="24"/>
              </w:rPr>
              <w:t>5.</w:t>
            </w:r>
          </w:p>
        </w:tc>
        <w:tc>
          <w:tcPr>
            <w:tcW w:w="9887" w:type="dxa"/>
            <w:gridSpan w:val="6"/>
          </w:tcPr>
          <w:p w:rsidR="008B5EAB" w:rsidRPr="008B5EAB" w:rsidRDefault="008B5EAB" w:rsidP="008B5EAB">
            <w:pPr>
              <w:rPr>
                <w:b/>
                <w:sz w:val="24"/>
                <w:szCs w:val="24"/>
              </w:rPr>
            </w:pPr>
            <w:r w:rsidRPr="008B5EAB">
              <w:rPr>
                <w:b/>
                <w:sz w:val="24"/>
                <w:szCs w:val="24"/>
              </w:rPr>
              <w:t>Профиль</w:t>
            </w:r>
          </w:p>
        </w:tc>
      </w:tr>
      <w:tr w:rsidR="008B5EAB" w:rsidRPr="008B5EAB" w:rsidTr="0033650C">
        <w:trPr>
          <w:trHeight w:val="138"/>
        </w:trPr>
        <w:tc>
          <w:tcPr>
            <w:tcW w:w="568" w:type="dxa"/>
          </w:tcPr>
          <w:p w:rsidR="008B5EAB" w:rsidRPr="008B5EAB" w:rsidRDefault="008B5EAB" w:rsidP="008B5EAB">
            <w:pPr>
              <w:rPr>
                <w:b/>
                <w:sz w:val="24"/>
                <w:szCs w:val="24"/>
              </w:rPr>
            </w:pPr>
          </w:p>
        </w:tc>
        <w:tc>
          <w:tcPr>
            <w:tcW w:w="9887" w:type="dxa"/>
            <w:gridSpan w:val="6"/>
          </w:tcPr>
          <w:p w:rsidR="008B5EAB" w:rsidRPr="008B5EAB" w:rsidRDefault="00A96A9A" w:rsidP="00E869BD">
            <w:pPr>
              <w:widowControl w:val="0"/>
              <w:ind w:firstLine="742"/>
              <w:jc w:val="both"/>
              <w:rPr>
                <w:sz w:val="24"/>
                <w:szCs w:val="24"/>
              </w:rPr>
            </w:pPr>
            <w:r>
              <w:rPr>
                <w:sz w:val="24"/>
                <w:szCs w:val="24"/>
              </w:rPr>
              <w:t xml:space="preserve">Не определен. </w:t>
            </w:r>
          </w:p>
        </w:tc>
      </w:tr>
      <w:tr w:rsidR="008B5EAB" w:rsidRPr="008B5EAB" w:rsidTr="0033650C">
        <w:trPr>
          <w:trHeight w:val="138"/>
        </w:trPr>
        <w:tc>
          <w:tcPr>
            <w:tcW w:w="568" w:type="dxa"/>
          </w:tcPr>
          <w:p w:rsidR="008B5EAB" w:rsidRPr="008B5EAB" w:rsidRDefault="008B5EAB" w:rsidP="008B5EAB">
            <w:pPr>
              <w:rPr>
                <w:b/>
                <w:sz w:val="24"/>
                <w:szCs w:val="24"/>
              </w:rPr>
            </w:pPr>
            <w:r w:rsidRPr="008B5EAB">
              <w:rPr>
                <w:b/>
                <w:sz w:val="24"/>
                <w:szCs w:val="24"/>
              </w:rPr>
              <w:t>6.</w:t>
            </w:r>
          </w:p>
        </w:tc>
        <w:tc>
          <w:tcPr>
            <w:tcW w:w="9887" w:type="dxa"/>
            <w:gridSpan w:val="6"/>
          </w:tcPr>
          <w:p w:rsidR="008B5EAB" w:rsidRPr="008B5EAB" w:rsidRDefault="008B5EAB" w:rsidP="008B5EAB">
            <w:pPr>
              <w:rPr>
                <w:b/>
                <w:sz w:val="24"/>
                <w:szCs w:val="24"/>
              </w:rPr>
            </w:pPr>
            <w:r w:rsidRPr="008B5EAB">
              <w:rPr>
                <w:b/>
                <w:sz w:val="24"/>
                <w:szCs w:val="24"/>
              </w:rPr>
              <w:t>Статус</w:t>
            </w:r>
          </w:p>
        </w:tc>
      </w:tr>
      <w:tr w:rsidR="008B5EAB" w:rsidRPr="008B5EAB" w:rsidTr="0033650C">
        <w:trPr>
          <w:trHeight w:val="150"/>
        </w:trPr>
        <w:tc>
          <w:tcPr>
            <w:tcW w:w="568" w:type="dxa"/>
          </w:tcPr>
          <w:p w:rsidR="008B5EAB" w:rsidRPr="008B5EAB" w:rsidRDefault="008B5EAB" w:rsidP="008B5EAB">
            <w:pPr>
              <w:rPr>
                <w:b/>
                <w:sz w:val="24"/>
                <w:szCs w:val="24"/>
              </w:rPr>
            </w:pPr>
          </w:p>
        </w:tc>
        <w:tc>
          <w:tcPr>
            <w:tcW w:w="9887" w:type="dxa"/>
            <w:gridSpan w:val="6"/>
          </w:tcPr>
          <w:p w:rsidR="008B5EAB" w:rsidRPr="008B5EAB" w:rsidRDefault="00B31C8D" w:rsidP="00E869BD">
            <w:pPr>
              <w:widowControl w:val="0"/>
              <w:ind w:firstLine="742"/>
              <w:jc w:val="both"/>
              <w:rPr>
                <w:sz w:val="24"/>
                <w:szCs w:val="24"/>
              </w:rPr>
            </w:pPr>
            <w:r>
              <w:rPr>
                <w:sz w:val="24"/>
                <w:szCs w:val="24"/>
              </w:rPr>
              <w:t>Действующий</w:t>
            </w:r>
            <w:r w:rsidR="008B5EAB">
              <w:rPr>
                <w:sz w:val="24"/>
                <w:szCs w:val="24"/>
              </w:rPr>
              <w:t>.</w:t>
            </w:r>
          </w:p>
        </w:tc>
      </w:tr>
      <w:tr w:rsidR="008B5EAB" w:rsidRPr="008B5EAB" w:rsidTr="0033650C">
        <w:trPr>
          <w:trHeight w:val="150"/>
        </w:trPr>
        <w:tc>
          <w:tcPr>
            <w:tcW w:w="568" w:type="dxa"/>
          </w:tcPr>
          <w:p w:rsidR="008B5EAB" w:rsidRPr="008B5EAB" w:rsidRDefault="008B5EAB" w:rsidP="008B5EAB">
            <w:pPr>
              <w:rPr>
                <w:b/>
                <w:sz w:val="24"/>
                <w:szCs w:val="24"/>
              </w:rPr>
            </w:pPr>
            <w:r w:rsidRPr="008B5EAB">
              <w:rPr>
                <w:b/>
                <w:sz w:val="24"/>
                <w:szCs w:val="24"/>
              </w:rPr>
              <w:t>7.</w:t>
            </w:r>
          </w:p>
        </w:tc>
        <w:tc>
          <w:tcPr>
            <w:tcW w:w="9887" w:type="dxa"/>
            <w:gridSpan w:val="6"/>
          </w:tcPr>
          <w:p w:rsidR="008B5EAB" w:rsidRPr="008B5EAB" w:rsidRDefault="008B5EAB" w:rsidP="008B5EAB">
            <w:pPr>
              <w:rPr>
                <w:b/>
                <w:sz w:val="24"/>
                <w:szCs w:val="24"/>
              </w:rPr>
            </w:pPr>
            <w:r w:rsidRPr="008B5EAB">
              <w:rPr>
                <w:b/>
                <w:sz w:val="24"/>
                <w:szCs w:val="24"/>
              </w:rPr>
              <w:t>Дата создания</w:t>
            </w:r>
          </w:p>
        </w:tc>
      </w:tr>
      <w:tr w:rsidR="008B5EAB" w:rsidRPr="008B5EAB" w:rsidTr="0033650C">
        <w:trPr>
          <w:trHeight w:val="137"/>
        </w:trPr>
        <w:tc>
          <w:tcPr>
            <w:tcW w:w="568" w:type="dxa"/>
          </w:tcPr>
          <w:p w:rsidR="008B5EAB" w:rsidRPr="008B5EAB" w:rsidRDefault="008B5EAB" w:rsidP="008B5EAB">
            <w:pPr>
              <w:rPr>
                <w:b/>
                <w:sz w:val="24"/>
                <w:szCs w:val="24"/>
              </w:rPr>
            </w:pPr>
          </w:p>
        </w:tc>
        <w:tc>
          <w:tcPr>
            <w:tcW w:w="9887" w:type="dxa"/>
            <w:gridSpan w:val="6"/>
          </w:tcPr>
          <w:p w:rsidR="008B5EAB" w:rsidRPr="008B5EAB" w:rsidRDefault="004A3848" w:rsidP="00E869BD">
            <w:pPr>
              <w:widowControl w:val="0"/>
              <w:ind w:firstLine="742"/>
              <w:jc w:val="both"/>
              <w:rPr>
                <w:b/>
                <w:sz w:val="24"/>
                <w:szCs w:val="24"/>
              </w:rPr>
            </w:pPr>
            <w:r>
              <w:rPr>
                <w:sz w:val="24"/>
                <w:szCs w:val="24"/>
              </w:rPr>
              <w:t>15.10.2020</w:t>
            </w:r>
          </w:p>
        </w:tc>
      </w:tr>
      <w:tr w:rsidR="008B5EAB" w:rsidRPr="008B5EAB" w:rsidTr="0033650C">
        <w:trPr>
          <w:trHeight w:val="126"/>
        </w:trPr>
        <w:tc>
          <w:tcPr>
            <w:tcW w:w="568" w:type="dxa"/>
          </w:tcPr>
          <w:p w:rsidR="008B5EAB" w:rsidRPr="008B5EAB" w:rsidRDefault="008B5EAB" w:rsidP="008B5EAB">
            <w:pPr>
              <w:rPr>
                <w:b/>
                <w:sz w:val="24"/>
                <w:szCs w:val="24"/>
              </w:rPr>
            </w:pPr>
            <w:r w:rsidRPr="008B5EAB">
              <w:rPr>
                <w:b/>
                <w:sz w:val="24"/>
                <w:szCs w:val="24"/>
              </w:rPr>
              <w:t>8.</w:t>
            </w:r>
          </w:p>
        </w:tc>
        <w:tc>
          <w:tcPr>
            <w:tcW w:w="9887" w:type="dxa"/>
            <w:gridSpan w:val="6"/>
          </w:tcPr>
          <w:p w:rsidR="008B5EAB" w:rsidRPr="008B5EAB" w:rsidRDefault="008B5EAB" w:rsidP="008B5EAB">
            <w:pPr>
              <w:widowControl w:val="0"/>
              <w:jc w:val="both"/>
              <w:outlineLvl w:val="1"/>
              <w:rPr>
                <w:b/>
                <w:sz w:val="24"/>
                <w:szCs w:val="24"/>
              </w:rPr>
            </w:pPr>
            <w:r w:rsidRPr="008B5EAB">
              <w:rPr>
                <w:b/>
                <w:sz w:val="24"/>
                <w:szCs w:val="24"/>
              </w:rPr>
              <w:t>Цели создания ООПТ и ее ценность</w:t>
            </w:r>
          </w:p>
        </w:tc>
      </w:tr>
      <w:tr w:rsidR="008B5EAB" w:rsidRPr="008B5EAB" w:rsidTr="0033650C">
        <w:trPr>
          <w:trHeight w:val="126"/>
        </w:trPr>
        <w:tc>
          <w:tcPr>
            <w:tcW w:w="568" w:type="dxa"/>
          </w:tcPr>
          <w:p w:rsidR="008B5EAB" w:rsidRPr="00C907CA" w:rsidRDefault="008B5EAB" w:rsidP="008B5EAB">
            <w:pPr>
              <w:rPr>
                <w:b/>
                <w:sz w:val="24"/>
                <w:szCs w:val="24"/>
              </w:rPr>
            </w:pPr>
          </w:p>
        </w:tc>
        <w:tc>
          <w:tcPr>
            <w:tcW w:w="9887" w:type="dxa"/>
            <w:gridSpan w:val="6"/>
          </w:tcPr>
          <w:p w:rsidR="008E3114" w:rsidRPr="008E3114" w:rsidRDefault="00BF53CB" w:rsidP="00E869BD">
            <w:pPr>
              <w:ind w:firstLine="742"/>
              <w:jc w:val="both"/>
              <w:rPr>
                <w:sz w:val="24"/>
                <w:szCs w:val="24"/>
              </w:rPr>
            </w:pPr>
            <w:r w:rsidRPr="00BF53CB">
              <w:rPr>
                <w:sz w:val="24"/>
                <w:szCs w:val="24"/>
              </w:rPr>
              <w:t xml:space="preserve">Зимовальные ямы являются стратегически важными угодьями для выживания рыб в зимний </w:t>
            </w:r>
            <w:r w:rsidRPr="008E3114">
              <w:rPr>
                <w:sz w:val="24"/>
                <w:szCs w:val="24"/>
              </w:rPr>
              <w:t xml:space="preserve">период. </w:t>
            </w:r>
            <w:r w:rsidR="008E3114" w:rsidRPr="008E3114">
              <w:rPr>
                <w:sz w:val="24"/>
                <w:szCs w:val="24"/>
              </w:rPr>
              <w:t>Не имея возможности питаться, рыбы концентрируются в таких зонах водотоков, где скорость течения минимальна, и им не нужно расходовать свои ограниченные запасы энергии на сопротивление току воды.</w:t>
            </w:r>
          </w:p>
          <w:p w:rsidR="008E3114" w:rsidRPr="008E3114" w:rsidRDefault="008E3114" w:rsidP="00E869BD">
            <w:pPr>
              <w:ind w:firstLine="742"/>
              <w:jc w:val="both"/>
            </w:pPr>
            <w:r w:rsidRPr="008E3114">
              <w:rPr>
                <w:sz w:val="24"/>
                <w:szCs w:val="24"/>
              </w:rPr>
              <w:t>Зимовальные ямы – значительные углубления русел, образованные течением на определённых этапах формирования водотоков. За счёт значительно больших глубин (до нескольких метров), чем основной «плёс» водотока, зимовальные ямы практически не затрагиваются течениями, проходящими в более поверхностных его слоях.</w:t>
            </w:r>
          </w:p>
        </w:tc>
      </w:tr>
      <w:tr w:rsidR="008B5EAB" w:rsidRPr="008B5EAB" w:rsidTr="0033650C">
        <w:trPr>
          <w:trHeight w:val="126"/>
        </w:trPr>
        <w:tc>
          <w:tcPr>
            <w:tcW w:w="568" w:type="dxa"/>
          </w:tcPr>
          <w:p w:rsidR="008B5EAB" w:rsidRPr="00306A6C" w:rsidRDefault="008B5EAB" w:rsidP="008B5EAB">
            <w:pPr>
              <w:rPr>
                <w:b/>
                <w:sz w:val="24"/>
                <w:szCs w:val="24"/>
              </w:rPr>
            </w:pPr>
            <w:r w:rsidRPr="00306A6C">
              <w:rPr>
                <w:b/>
                <w:sz w:val="24"/>
                <w:szCs w:val="24"/>
              </w:rPr>
              <w:t>9.</w:t>
            </w:r>
          </w:p>
        </w:tc>
        <w:tc>
          <w:tcPr>
            <w:tcW w:w="9887" w:type="dxa"/>
            <w:gridSpan w:val="6"/>
            <w:tcBorders>
              <w:bottom w:val="single" w:sz="4" w:space="0" w:color="auto"/>
            </w:tcBorders>
          </w:tcPr>
          <w:p w:rsidR="008B5EAB" w:rsidRPr="00306A6C" w:rsidRDefault="008B5EAB" w:rsidP="008B5EAB">
            <w:pPr>
              <w:rPr>
                <w:b/>
                <w:sz w:val="24"/>
                <w:szCs w:val="24"/>
              </w:rPr>
            </w:pPr>
            <w:r w:rsidRPr="00306A6C">
              <w:rPr>
                <w:b/>
                <w:sz w:val="24"/>
                <w:szCs w:val="24"/>
              </w:rPr>
              <w:t>Нормативная основа функционирования ООПТ</w:t>
            </w:r>
          </w:p>
        </w:tc>
      </w:tr>
      <w:tr w:rsidR="00167C54" w:rsidRPr="008B5EAB" w:rsidTr="0033650C">
        <w:trPr>
          <w:trHeight w:val="353"/>
        </w:trPr>
        <w:tc>
          <w:tcPr>
            <w:tcW w:w="568" w:type="dxa"/>
            <w:vMerge w:val="restart"/>
            <w:tcBorders>
              <w:right w:val="single" w:sz="4" w:space="0" w:color="auto"/>
            </w:tcBorders>
          </w:tcPr>
          <w:p w:rsidR="00167C54" w:rsidRPr="00306A6C" w:rsidRDefault="00167C54" w:rsidP="008B5EAB">
            <w:pPr>
              <w:rPr>
                <w:b/>
                <w:sz w:val="24"/>
                <w:szCs w:val="24"/>
              </w:rPr>
            </w:pPr>
          </w:p>
        </w:tc>
        <w:tc>
          <w:tcPr>
            <w:tcW w:w="1601" w:type="dxa"/>
            <w:tcBorders>
              <w:top w:val="single" w:sz="4" w:space="0" w:color="auto"/>
              <w:left w:val="single" w:sz="4" w:space="0" w:color="auto"/>
              <w:bottom w:val="single" w:sz="4" w:space="0" w:color="auto"/>
              <w:right w:val="single" w:sz="4" w:space="0" w:color="auto"/>
            </w:tcBorders>
            <w:vAlign w:val="center"/>
          </w:tcPr>
          <w:p w:rsidR="00167C54" w:rsidRPr="00306A6C" w:rsidRDefault="00167C54" w:rsidP="000168E7">
            <w:pPr>
              <w:rPr>
                <w:b/>
                <w:sz w:val="24"/>
                <w:szCs w:val="24"/>
              </w:rPr>
            </w:pPr>
          </w:p>
          <w:p w:rsidR="00167C54" w:rsidRPr="00306A6C" w:rsidRDefault="00167C54" w:rsidP="000168E7">
            <w:pPr>
              <w:jc w:val="center"/>
              <w:rPr>
                <w:b/>
                <w:sz w:val="24"/>
                <w:szCs w:val="24"/>
              </w:rPr>
            </w:pPr>
            <w:r w:rsidRPr="00306A6C">
              <w:rPr>
                <w:b/>
                <w:sz w:val="24"/>
                <w:szCs w:val="24"/>
              </w:rPr>
              <w:t>№</w:t>
            </w:r>
          </w:p>
          <w:p w:rsidR="00167C54" w:rsidRPr="00306A6C" w:rsidRDefault="00167C54" w:rsidP="000168E7">
            <w:pPr>
              <w:jc w:val="center"/>
              <w:rPr>
                <w:b/>
                <w:sz w:val="24"/>
                <w:szCs w:val="24"/>
              </w:rPr>
            </w:pPr>
          </w:p>
          <w:p w:rsidR="00167C54" w:rsidRPr="00306A6C" w:rsidRDefault="00167C54" w:rsidP="000168E7">
            <w:pPr>
              <w:jc w:val="center"/>
              <w:rPr>
                <w:b/>
                <w:sz w:val="24"/>
                <w:szCs w:val="24"/>
              </w:rPr>
            </w:pPr>
          </w:p>
          <w:p w:rsidR="00167C54" w:rsidRPr="00306A6C" w:rsidRDefault="00167C54" w:rsidP="000168E7">
            <w:pPr>
              <w:jc w:val="center"/>
              <w:rPr>
                <w:b/>
                <w:sz w:val="24"/>
                <w:szCs w:val="24"/>
              </w:rPr>
            </w:pPr>
          </w:p>
          <w:p w:rsidR="00167C54" w:rsidRPr="00306A6C" w:rsidRDefault="00167C54" w:rsidP="000168E7">
            <w:pPr>
              <w:jc w:val="center"/>
              <w:rPr>
                <w:b/>
                <w:sz w:val="24"/>
                <w:szCs w:val="24"/>
              </w:rPr>
            </w:pPr>
          </w:p>
          <w:p w:rsidR="00167C54" w:rsidRPr="00306A6C" w:rsidRDefault="00167C54" w:rsidP="000168E7">
            <w:pPr>
              <w:jc w:val="center"/>
              <w:rPr>
                <w:b/>
                <w:sz w:val="24"/>
                <w:szCs w:val="24"/>
              </w:rPr>
            </w:pPr>
          </w:p>
        </w:tc>
        <w:tc>
          <w:tcPr>
            <w:tcW w:w="3121" w:type="dxa"/>
            <w:gridSpan w:val="2"/>
            <w:tcBorders>
              <w:top w:val="single" w:sz="4" w:space="0" w:color="auto"/>
              <w:left w:val="single" w:sz="4" w:space="0" w:color="auto"/>
              <w:bottom w:val="single" w:sz="4" w:space="0" w:color="auto"/>
              <w:right w:val="single" w:sz="4" w:space="0" w:color="auto"/>
            </w:tcBorders>
            <w:vAlign w:val="center"/>
          </w:tcPr>
          <w:p w:rsidR="00167C54" w:rsidRPr="00306A6C" w:rsidRDefault="00167C54" w:rsidP="000168E7">
            <w:pPr>
              <w:jc w:val="center"/>
              <w:rPr>
                <w:b/>
                <w:sz w:val="24"/>
                <w:szCs w:val="24"/>
              </w:rPr>
            </w:pPr>
            <w:r w:rsidRPr="00306A6C">
              <w:rPr>
                <w:b/>
                <w:sz w:val="24"/>
                <w:szCs w:val="24"/>
              </w:rPr>
              <w:t>Реквизиты правового</w:t>
            </w:r>
          </w:p>
          <w:p w:rsidR="00167C54" w:rsidRPr="00306A6C" w:rsidRDefault="00167C54" w:rsidP="000168E7">
            <w:pPr>
              <w:jc w:val="center"/>
              <w:rPr>
                <w:b/>
                <w:sz w:val="24"/>
                <w:szCs w:val="24"/>
              </w:rPr>
            </w:pPr>
            <w:r w:rsidRPr="00306A6C">
              <w:rPr>
                <w:b/>
                <w:sz w:val="24"/>
                <w:szCs w:val="24"/>
              </w:rPr>
              <w:t>акта (категория</w:t>
            </w:r>
          </w:p>
          <w:p w:rsidR="00167C54" w:rsidRPr="00306A6C" w:rsidRDefault="00167C54" w:rsidP="000168E7">
            <w:pPr>
              <w:jc w:val="center"/>
              <w:rPr>
                <w:b/>
                <w:sz w:val="24"/>
                <w:szCs w:val="24"/>
              </w:rPr>
            </w:pPr>
            <w:r w:rsidRPr="00306A6C">
              <w:rPr>
                <w:b/>
                <w:sz w:val="24"/>
                <w:szCs w:val="24"/>
              </w:rPr>
              <w:t>правового акта, название</w:t>
            </w:r>
          </w:p>
          <w:p w:rsidR="00167C54" w:rsidRPr="00306A6C" w:rsidRDefault="00167C54" w:rsidP="000168E7">
            <w:pPr>
              <w:jc w:val="center"/>
              <w:rPr>
                <w:b/>
                <w:sz w:val="24"/>
                <w:szCs w:val="24"/>
              </w:rPr>
            </w:pPr>
            <w:r w:rsidRPr="00306A6C">
              <w:rPr>
                <w:b/>
                <w:sz w:val="24"/>
                <w:szCs w:val="24"/>
              </w:rPr>
              <w:t>органа власти,</w:t>
            </w:r>
          </w:p>
          <w:p w:rsidR="00167C54" w:rsidRPr="00306A6C" w:rsidRDefault="00167C54" w:rsidP="000168E7">
            <w:pPr>
              <w:jc w:val="center"/>
              <w:rPr>
                <w:b/>
                <w:sz w:val="24"/>
                <w:szCs w:val="24"/>
              </w:rPr>
            </w:pPr>
            <w:r w:rsidRPr="00306A6C">
              <w:rPr>
                <w:b/>
                <w:sz w:val="24"/>
                <w:szCs w:val="24"/>
              </w:rPr>
              <w:t>принявшего правовой</w:t>
            </w:r>
          </w:p>
          <w:p w:rsidR="00167C54" w:rsidRPr="00306A6C" w:rsidRDefault="00167C54" w:rsidP="000168E7">
            <w:pPr>
              <w:jc w:val="center"/>
              <w:rPr>
                <w:b/>
                <w:sz w:val="24"/>
                <w:szCs w:val="24"/>
              </w:rPr>
            </w:pPr>
            <w:r w:rsidRPr="00306A6C">
              <w:rPr>
                <w:b/>
                <w:sz w:val="24"/>
                <w:szCs w:val="24"/>
              </w:rPr>
              <w:t>акт, дата принятия и</w:t>
            </w:r>
          </w:p>
          <w:p w:rsidR="00167C54" w:rsidRPr="00306A6C" w:rsidRDefault="00167C54" w:rsidP="000168E7">
            <w:pPr>
              <w:jc w:val="center"/>
              <w:rPr>
                <w:b/>
                <w:sz w:val="24"/>
                <w:szCs w:val="24"/>
              </w:rPr>
            </w:pPr>
            <w:r w:rsidRPr="00306A6C">
              <w:rPr>
                <w:b/>
                <w:sz w:val="24"/>
                <w:szCs w:val="24"/>
              </w:rPr>
              <w:t>номер</w:t>
            </w:r>
          </w:p>
        </w:tc>
        <w:tc>
          <w:tcPr>
            <w:tcW w:w="2196" w:type="dxa"/>
            <w:tcBorders>
              <w:top w:val="single" w:sz="4" w:space="0" w:color="auto"/>
              <w:left w:val="single" w:sz="4" w:space="0" w:color="auto"/>
              <w:bottom w:val="single" w:sz="4" w:space="0" w:color="auto"/>
              <w:right w:val="single" w:sz="4" w:space="0" w:color="auto"/>
            </w:tcBorders>
            <w:vAlign w:val="center"/>
          </w:tcPr>
          <w:p w:rsidR="00167C54" w:rsidRPr="00306A6C" w:rsidRDefault="00167C54" w:rsidP="000168E7">
            <w:pPr>
              <w:jc w:val="center"/>
              <w:rPr>
                <w:b/>
                <w:sz w:val="24"/>
                <w:szCs w:val="24"/>
              </w:rPr>
            </w:pPr>
            <w:r w:rsidRPr="00306A6C">
              <w:rPr>
                <w:b/>
                <w:sz w:val="24"/>
                <w:szCs w:val="24"/>
              </w:rPr>
              <w:t>Площадь ООПТ, определенная документом</w:t>
            </w:r>
          </w:p>
          <w:p w:rsidR="00167C54" w:rsidRPr="00306A6C" w:rsidRDefault="00167C54" w:rsidP="000168E7">
            <w:pPr>
              <w:jc w:val="center"/>
              <w:rPr>
                <w:b/>
                <w:sz w:val="24"/>
                <w:szCs w:val="24"/>
              </w:rPr>
            </w:pPr>
          </w:p>
        </w:tc>
        <w:tc>
          <w:tcPr>
            <w:tcW w:w="2969" w:type="dxa"/>
            <w:gridSpan w:val="2"/>
            <w:tcBorders>
              <w:top w:val="single" w:sz="4" w:space="0" w:color="auto"/>
              <w:left w:val="single" w:sz="4" w:space="0" w:color="auto"/>
              <w:bottom w:val="single" w:sz="4" w:space="0" w:color="auto"/>
              <w:right w:val="single" w:sz="4" w:space="0" w:color="auto"/>
            </w:tcBorders>
            <w:vAlign w:val="center"/>
          </w:tcPr>
          <w:p w:rsidR="00167C54" w:rsidRPr="00306A6C" w:rsidRDefault="00167C54" w:rsidP="000168E7">
            <w:pPr>
              <w:jc w:val="center"/>
              <w:rPr>
                <w:b/>
                <w:sz w:val="24"/>
                <w:szCs w:val="24"/>
              </w:rPr>
            </w:pPr>
            <w:r w:rsidRPr="00306A6C">
              <w:rPr>
                <w:b/>
                <w:sz w:val="24"/>
                <w:szCs w:val="24"/>
              </w:rPr>
              <w:t>Краткое содержание документа</w:t>
            </w:r>
          </w:p>
          <w:p w:rsidR="00167C54" w:rsidRPr="00306A6C" w:rsidRDefault="00167C54" w:rsidP="000168E7">
            <w:pPr>
              <w:jc w:val="center"/>
              <w:rPr>
                <w:b/>
                <w:sz w:val="24"/>
                <w:szCs w:val="24"/>
              </w:rPr>
            </w:pPr>
          </w:p>
        </w:tc>
      </w:tr>
      <w:tr w:rsidR="00167C54" w:rsidRPr="008B5EAB" w:rsidTr="0033650C">
        <w:trPr>
          <w:trHeight w:val="2053"/>
        </w:trPr>
        <w:tc>
          <w:tcPr>
            <w:tcW w:w="568" w:type="dxa"/>
            <w:vMerge/>
            <w:tcBorders>
              <w:right w:val="single" w:sz="4" w:space="0" w:color="auto"/>
            </w:tcBorders>
          </w:tcPr>
          <w:p w:rsidR="00167C54" w:rsidRPr="00306A6C" w:rsidRDefault="00167C54" w:rsidP="008B5EAB">
            <w:pPr>
              <w:rPr>
                <w:b/>
                <w:sz w:val="24"/>
                <w:szCs w:val="24"/>
              </w:rPr>
            </w:pPr>
          </w:p>
        </w:tc>
        <w:tc>
          <w:tcPr>
            <w:tcW w:w="1601" w:type="dxa"/>
            <w:tcBorders>
              <w:top w:val="single" w:sz="4" w:space="0" w:color="auto"/>
              <w:left w:val="single" w:sz="4" w:space="0" w:color="auto"/>
              <w:bottom w:val="single" w:sz="4" w:space="0" w:color="auto"/>
              <w:right w:val="single" w:sz="4" w:space="0" w:color="auto"/>
            </w:tcBorders>
            <w:vAlign w:val="center"/>
          </w:tcPr>
          <w:p w:rsidR="00167C54" w:rsidRPr="00306A6C" w:rsidRDefault="00167C54" w:rsidP="00E869BD">
            <w:pPr>
              <w:jc w:val="center"/>
              <w:rPr>
                <w:sz w:val="24"/>
                <w:szCs w:val="24"/>
              </w:rPr>
            </w:pPr>
            <w:r w:rsidRPr="00306A6C">
              <w:rPr>
                <w:sz w:val="24"/>
                <w:szCs w:val="24"/>
              </w:rPr>
              <w:t>1</w:t>
            </w:r>
          </w:p>
        </w:tc>
        <w:tc>
          <w:tcPr>
            <w:tcW w:w="3121" w:type="dxa"/>
            <w:gridSpan w:val="2"/>
            <w:tcBorders>
              <w:top w:val="single" w:sz="4" w:space="0" w:color="auto"/>
              <w:left w:val="single" w:sz="4" w:space="0" w:color="auto"/>
              <w:bottom w:val="single" w:sz="4" w:space="0" w:color="auto"/>
              <w:right w:val="single" w:sz="4" w:space="0" w:color="auto"/>
            </w:tcBorders>
            <w:vAlign w:val="center"/>
          </w:tcPr>
          <w:p w:rsidR="00167C54" w:rsidRPr="00306A6C" w:rsidRDefault="00167C54" w:rsidP="00E869BD">
            <w:pPr>
              <w:jc w:val="center"/>
              <w:rPr>
                <w:sz w:val="24"/>
                <w:szCs w:val="24"/>
              </w:rPr>
            </w:pPr>
            <w:r w:rsidRPr="00306A6C">
              <w:rPr>
                <w:sz w:val="24"/>
                <w:szCs w:val="24"/>
              </w:rPr>
              <w:t xml:space="preserve">Постановление Правительства Астраханской области «О создании природной заповедной территории «Зимовальные ямы </w:t>
            </w:r>
            <w:r w:rsidR="00C907CA" w:rsidRPr="00306A6C">
              <w:rPr>
                <w:sz w:val="24"/>
                <w:szCs w:val="24"/>
              </w:rPr>
              <w:t>№ </w:t>
            </w:r>
            <w:r w:rsidR="00306A6C" w:rsidRPr="00306A6C">
              <w:rPr>
                <w:sz w:val="24"/>
                <w:szCs w:val="24"/>
              </w:rPr>
              <w:t>3</w:t>
            </w:r>
            <w:r w:rsidRPr="00306A6C">
              <w:rPr>
                <w:sz w:val="24"/>
                <w:szCs w:val="24"/>
              </w:rPr>
              <w:t>»</w:t>
            </w:r>
          </w:p>
          <w:p w:rsidR="00167C54" w:rsidRPr="00306A6C" w:rsidRDefault="00C907CA" w:rsidP="00306A6C">
            <w:pPr>
              <w:jc w:val="center"/>
              <w:rPr>
                <w:sz w:val="24"/>
                <w:szCs w:val="24"/>
                <w:u w:val="single"/>
              </w:rPr>
            </w:pPr>
            <w:r w:rsidRPr="00306A6C">
              <w:rPr>
                <w:sz w:val="24"/>
                <w:szCs w:val="24"/>
                <w:u w:val="single"/>
              </w:rPr>
              <w:t xml:space="preserve">от </w:t>
            </w:r>
            <w:r w:rsidR="00306A6C" w:rsidRPr="00306A6C">
              <w:rPr>
                <w:sz w:val="24"/>
                <w:szCs w:val="24"/>
                <w:u w:val="single"/>
              </w:rPr>
              <w:t>15.10.2020</w:t>
            </w:r>
            <w:r w:rsidR="00167C54" w:rsidRPr="00306A6C">
              <w:rPr>
                <w:sz w:val="24"/>
                <w:szCs w:val="24"/>
                <w:u w:val="single"/>
              </w:rPr>
              <w:t xml:space="preserve"> № </w:t>
            </w:r>
            <w:r w:rsidR="00306A6C" w:rsidRPr="00306A6C">
              <w:rPr>
                <w:sz w:val="24"/>
                <w:szCs w:val="24"/>
                <w:u w:val="single"/>
              </w:rPr>
              <w:t>483</w:t>
            </w:r>
            <w:r w:rsidR="00167C54" w:rsidRPr="00306A6C">
              <w:rPr>
                <w:sz w:val="24"/>
                <w:szCs w:val="24"/>
                <w:u w:val="single"/>
              </w:rPr>
              <w:t>-П</w:t>
            </w:r>
          </w:p>
        </w:tc>
        <w:tc>
          <w:tcPr>
            <w:tcW w:w="2196" w:type="dxa"/>
            <w:tcBorders>
              <w:top w:val="single" w:sz="4" w:space="0" w:color="auto"/>
              <w:left w:val="single" w:sz="4" w:space="0" w:color="auto"/>
              <w:bottom w:val="single" w:sz="4" w:space="0" w:color="auto"/>
              <w:right w:val="single" w:sz="4" w:space="0" w:color="auto"/>
            </w:tcBorders>
            <w:vAlign w:val="center"/>
          </w:tcPr>
          <w:p w:rsidR="00167C54" w:rsidRPr="00306A6C" w:rsidRDefault="00306A6C" w:rsidP="00E87E66">
            <w:pPr>
              <w:jc w:val="center"/>
              <w:rPr>
                <w:sz w:val="24"/>
                <w:szCs w:val="24"/>
              </w:rPr>
            </w:pPr>
            <w:r w:rsidRPr="00306A6C">
              <w:rPr>
                <w:sz w:val="24"/>
                <w:szCs w:val="24"/>
              </w:rPr>
              <w:t>145,1</w:t>
            </w:r>
            <w:r w:rsidR="00F05A6E" w:rsidRPr="00306A6C">
              <w:rPr>
                <w:sz w:val="24"/>
                <w:szCs w:val="24"/>
              </w:rPr>
              <w:t xml:space="preserve"> га</w:t>
            </w:r>
          </w:p>
        </w:tc>
        <w:tc>
          <w:tcPr>
            <w:tcW w:w="2969" w:type="dxa"/>
            <w:gridSpan w:val="2"/>
            <w:tcBorders>
              <w:top w:val="single" w:sz="4" w:space="0" w:color="auto"/>
              <w:left w:val="single" w:sz="4" w:space="0" w:color="auto"/>
              <w:bottom w:val="single" w:sz="4" w:space="0" w:color="auto"/>
              <w:right w:val="single" w:sz="4" w:space="0" w:color="auto"/>
            </w:tcBorders>
            <w:vAlign w:val="center"/>
          </w:tcPr>
          <w:p w:rsidR="00167C54" w:rsidRPr="00306A6C" w:rsidRDefault="00167C54" w:rsidP="00306A6C">
            <w:pPr>
              <w:jc w:val="center"/>
              <w:rPr>
                <w:sz w:val="24"/>
                <w:szCs w:val="24"/>
              </w:rPr>
            </w:pPr>
            <w:r w:rsidRPr="00306A6C">
              <w:rPr>
                <w:sz w:val="24"/>
                <w:szCs w:val="24"/>
              </w:rPr>
              <w:t xml:space="preserve">Создание природной заповедной территории «Зимовальные ямы </w:t>
            </w:r>
            <w:r w:rsidR="00E87E66" w:rsidRPr="00306A6C">
              <w:rPr>
                <w:sz w:val="24"/>
                <w:szCs w:val="24"/>
              </w:rPr>
              <w:t>№ </w:t>
            </w:r>
            <w:r w:rsidR="00306A6C" w:rsidRPr="00306A6C">
              <w:rPr>
                <w:sz w:val="24"/>
                <w:szCs w:val="24"/>
              </w:rPr>
              <w:t>3</w:t>
            </w:r>
            <w:r w:rsidR="00E87E66" w:rsidRPr="00306A6C">
              <w:rPr>
                <w:sz w:val="24"/>
                <w:szCs w:val="24"/>
              </w:rPr>
              <w:t>»</w:t>
            </w:r>
          </w:p>
        </w:tc>
      </w:tr>
      <w:tr w:rsidR="00167C54" w:rsidRPr="008B5EAB" w:rsidTr="0033650C">
        <w:trPr>
          <w:trHeight w:val="269"/>
        </w:trPr>
        <w:tc>
          <w:tcPr>
            <w:tcW w:w="568" w:type="dxa"/>
            <w:vMerge/>
            <w:tcBorders>
              <w:right w:val="single" w:sz="4" w:space="0" w:color="auto"/>
            </w:tcBorders>
          </w:tcPr>
          <w:p w:rsidR="00167C54" w:rsidRPr="008B5EAB" w:rsidRDefault="00167C54" w:rsidP="008B5EAB">
            <w:pPr>
              <w:rPr>
                <w:b/>
                <w:sz w:val="24"/>
                <w:szCs w:val="24"/>
              </w:rPr>
            </w:pPr>
          </w:p>
        </w:tc>
        <w:tc>
          <w:tcPr>
            <w:tcW w:w="1601" w:type="dxa"/>
            <w:tcBorders>
              <w:top w:val="single" w:sz="4" w:space="0" w:color="auto"/>
              <w:left w:val="single" w:sz="4" w:space="0" w:color="auto"/>
              <w:bottom w:val="single" w:sz="4" w:space="0" w:color="auto"/>
              <w:right w:val="single" w:sz="4" w:space="0" w:color="auto"/>
            </w:tcBorders>
            <w:vAlign w:val="center"/>
          </w:tcPr>
          <w:p w:rsidR="00167C54" w:rsidRPr="008B5EAB" w:rsidRDefault="00167C54" w:rsidP="000168E7">
            <w:pPr>
              <w:jc w:val="center"/>
              <w:rPr>
                <w:sz w:val="24"/>
                <w:szCs w:val="24"/>
              </w:rPr>
            </w:pPr>
            <w:r>
              <w:rPr>
                <w:sz w:val="24"/>
                <w:szCs w:val="24"/>
              </w:rPr>
              <w:t>2</w:t>
            </w:r>
          </w:p>
        </w:tc>
        <w:tc>
          <w:tcPr>
            <w:tcW w:w="3121" w:type="dxa"/>
            <w:gridSpan w:val="2"/>
            <w:tcBorders>
              <w:top w:val="single" w:sz="4" w:space="0" w:color="auto"/>
              <w:left w:val="single" w:sz="4" w:space="0" w:color="auto"/>
              <w:bottom w:val="single" w:sz="4" w:space="0" w:color="auto"/>
              <w:right w:val="single" w:sz="4" w:space="0" w:color="auto"/>
            </w:tcBorders>
            <w:vAlign w:val="center"/>
          </w:tcPr>
          <w:p w:rsidR="00167C54" w:rsidRDefault="00167C54" w:rsidP="000168E7">
            <w:pPr>
              <w:jc w:val="center"/>
              <w:rPr>
                <w:sz w:val="24"/>
                <w:szCs w:val="24"/>
              </w:rPr>
            </w:pPr>
            <w:r>
              <w:rPr>
                <w:sz w:val="24"/>
                <w:szCs w:val="24"/>
              </w:rPr>
              <w:t xml:space="preserve">Постановление Правительства Астраханской области «О внесении изменений в постановления Правительства Астраханской области» </w:t>
            </w:r>
            <w:r w:rsidRPr="00167C54">
              <w:rPr>
                <w:sz w:val="24"/>
                <w:szCs w:val="24"/>
                <w:u w:val="single"/>
              </w:rPr>
              <w:t>от 12.08.2022 № 377-П</w:t>
            </w:r>
          </w:p>
        </w:tc>
        <w:tc>
          <w:tcPr>
            <w:tcW w:w="2196" w:type="dxa"/>
            <w:tcBorders>
              <w:top w:val="single" w:sz="4" w:space="0" w:color="auto"/>
              <w:left w:val="single" w:sz="4" w:space="0" w:color="auto"/>
              <w:bottom w:val="single" w:sz="4" w:space="0" w:color="auto"/>
              <w:right w:val="single" w:sz="4" w:space="0" w:color="auto"/>
            </w:tcBorders>
            <w:vAlign w:val="center"/>
          </w:tcPr>
          <w:p w:rsidR="00167C54" w:rsidRPr="00F1641C" w:rsidRDefault="00167C54" w:rsidP="000168E7">
            <w:pPr>
              <w:jc w:val="center"/>
              <w:rPr>
                <w:sz w:val="24"/>
                <w:szCs w:val="24"/>
              </w:rPr>
            </w:pPr>
            <w:r w:rsidRPr="00F1641C">
              <w:rPr>
                <w:sz w:val="24"/>
                <w:szCs w:val="24"/>
              </w:rPr>
              <w:t>-//-</w:t>
            </w:r>
          </w:p>
        </w:tc>
        <w:tc>
          <w:tcPr>
            <w:tcW w:w="2969" w:type="dxa"/>
            <w:gridSpan w:val="2"/>
            <w:tcBorders>
              <w:top w:val="single" w:sz="4" w:space="0" w:color="auto"/>
              <w:left w:val="single" w:sz="4" w:space="0" w:color="auto"/>
              <w:bottom w:val="single" w:sz="4" w:space="0" w:color="auto"/>
              <w:right w:val="single" w:sz="4" w:space="0" w:color="auto"/>
            </w:tcBorders>
            <w:vAlign w:val="center"/>
          </w:tcPr>
          <w:p w:rsidR="00167C54" w:rsidRDefault="00167C54" w:rsidP="00167C54">
            <w:pPr>
              <w:jc w:val="center"/>
              <w:rPr>
                <w:sz w:val="24"/>
                <w:szCs w:val="24"/>
              </w:rPr>
            </w:pPr>
            <w:r>
              <w:rPr>
                <w:sz w:val="24"/>
                <w:szCs w:val="24"/>
              </w:rPr>
              <w:t xml:space="preserve">О внесении изменений в том числе в постановление Правительства Астраханской области </w:t>
            </w:r>
            <w:r w:rsidR="00E87E66" w:rsidRPr="00E87E66">
              <w:rPr>
                <w:sz w:val="24"/>
                <w:szCs w:val="24"/>
              </w:rPr>
              <w:t>от 18.11.2019 № 435-П</w:t>
            </w:r>
          </w:p>
        </w:tc>
      </w:tr>
      <w:tr w:rsidR="008B5EAB" w:rsidRPr="008B5EAB" w:rsidTr="0033650C">
        <w:trPr>
          <w:trHeight w:val="126"/>
        </w:trPr>
        <w:tc>
          <w:tcPr>
            <w:tcW w:w="568" w:type="dxa"/>
          </w:tcPr>
          <w:p w:rsidR="008B5EAB" w:rsidRPr="008B5EAB" w:rsidRDefault="000168E7" w:rsidP="008B5EAB">
            <w:pPr>
              <w:rPr>
                <w:b/>
                <w:sz w:val="24"/>
                <w:szCs w:val="24"/>
              </w:rPr>
            </w:pPr>
            <w:r>
              <w:rPr>
                <w:b/>
                <w:sz w:val="24"/>
                <w:szCs w:val="24"/>
              </w:rPr>
              <w:t>10.</w:t>
            </w:r>
          </w:p>
        </w:tc>
        <w:tc>
          <w:tcPr>
            <w:tcW w:w="9887" w:type="dxa"/>
            <w:gridSpan w:val="6"/>
            <w:tcBorders>
              <w:top w:val="single" w:sz="4" w:space="0" w:color="auto"/>
            </w:tcBorders>
          </w:tcPr>
          <w:p w:rsidR="008B5EAB" w:rsidRPr="008B5EAB" w:rsidRDefault="008B5EAB" w:rsidP="008B5EAB">
            <w:pPr>
              <w:rPr>
                <w:b/>
                <w:sz w:val="24"/>
                <w:szCs w:val="24"/>
              </w:rPr>
            </w:pPr>
            <w:r w:rsidRPr="008B5EAB">
              <w:rPr>
                <w:b/>
                <w:sz w:val="24"/>
                <w:szCs w:val="24"/>
              </w:rPr>
              <w:t>Ведомственная подчиненность</w:t>
            </w:r>
          </w:p>
        </w:tc>
      </w:tr>
      <w:tr w:rsidR="008B5EAB" w:rsidRPr="008B5EAB" w:rsidTr="0033650C">
        <w:trPr>
          <w:trHeight w:val="150"/>
        </w:trPr>
        <w:tc>
          <w:tcPr>
            <w:tcW w:w="568" w:type="dxa"/>
          </w:tcPr>
          <w:p w:rsidR="008B5EAB" w:rsidRPr="008B5EAB" w:rsidRDefault="008B5EAB" w:rsidP="008B5EAB">
            <w:pPr>
              <w:rPr>
                <w:b/>
                <w:sz w:val="24"/>
                <w:szCs w:val="24"/>
              </w:rPr>
            </w:pPr>
          </w:p>
        </w:tc>
        <w:tc>
          <w:tcPr>
            <w:tcW w:w="9887" w:type="dxa"/>
            <w:gridSpan w:val="6"/>
          </w:tcPr>
          <w:p w:rsidR="008B5EAB" w:rsidRPr="008B5EAB" w:rsidRDefault="008B5EAB" w:rsidP="00A47515">
            <w:pPr>
              <w:widowControl w:val="0"/>
              <w:ind w:firstLine="742"/>
              <w:jc w:val="both"/>
              <w:rPr>
                <w:sz w:val="24"/>
                <w:szCs w:val="24"/>
              </w:rPr>
            </w:pPr>
            <w:r w:rsidRPr="008B5EAB">
              <w:rPr>
                <w:sz w:val="24"/>
                <w:szCs w:val="24"/>
              </w:rPr>
              <w:t>Служба природопользования и охраны окружающей среды Астраханской области.</w:t>
            </w:r>
          </w:p>
        </w:tc>
      </w:tr>
      <w:tr w:rsidR="008B5EAB" w:rsidRPr="008B5EAB" w:rsidTr="0033650C">
        <w:trPr>
          <w:trHeight w:val="113"/>
        </w:trPr>
        <w:tc>
          <w:tcPr>
            <w:tcW w:w="568" w:type="dxa"/>
          </w:tcPr>
          <w:p w:rsidR="008B5EAB" w:rsidRPr="008B5EAB" w:rsidRDefault="008B5EAB" w:rsidP="008B5EAB">
            <w:pPr>
              <w:rPr>
                <w:b/>
                <w:sz w:val="24"/>
                <w:szCs w:val="24"/>
              </w:rPr>
            </w:pPr>
            <w:r w:rsidRPr="008B5EAB">
              <w:rPr>
                <w:b/>
                <w:sz w:val="24"/>
                <w:szCs w:val="24"/>
              </w:rPr>
              <w:t>11.</w:t>
            </w:r>
          </w:p>
        </w:tc>
        <w:tc>
          <w:tcPr>
            <w:tcW w:w="9887" w:type="dxa"/>
            <w:gridSpan w:val="6"/>
          </w:tcPr>
          <w:p w:rsidR="008B5EAB" w:rsidRPr="008B5EAB" w:rsidRDefault="008B5EAB" w:rsidP="008B5EAB">
            <w:pPr>
              <w:rPr>
                <w:b/>
                <w:sz w:val="24"/>
                <w:szCs w:val="24"/>
              </w:rPr>
            </w:pPr>
            <w:r w:rsidRPr="008B5EAB">
              <w:rPr>
                <w:b/>
                <w:sz w:val="24"/>
                <w:szCs w:val="24"/>
              </w:rPr>
              <w:t>Международный статус ООПТ</w:t>
            </w:r>
          </w:p>
        </w:tc>
      </w:tr>
      <w:tr w:rsidR="008B5EAB" w:rsidRPr="008B5EAB" w:rsidTr="0033650C">
        <w:trPr>
          <w:trHeight w:val="150"/>
        </w:trPr>
        <w:tc>
          <w:tcPr>
            <w:tcW w:w="568" w:type="dxa"/>
          </w:tcPr>
          <w:p w:rsidR="008B5EAB" w:rsidRPr="008B5EAB" w:rsidRDefault="008B5EAB" w:rsidP="008B5EAB">
            <w:pPr>
              <w:rPr>
                <w:b/>
                <w:sz w:val="24"/>
                <w:szCs w:val="24"/>
              </w:rPr>
            </w:pPr>
          </w:p>
        </w:tc>
        <w:tc>
          <w:tcPr>
            <w:tcW w:w="9887" w:type="dxa"/>
            <w:gridSpan w:val="6"/>
          </w:tcPr>
          <w:p w:rsidR="008B5EAB" w:rsidRPr="008B5EAB" w:rsidRDefault="00431243" w:rsidP="00A47515">
            <w:pPr>
              <w:widowControl w:val="0"/>
              <w:ind w:firstLine="742"/>
              <w:jc w:val="both"/>
              <w:rPr>
                <w:sz w:val="24"/>
                <w:szCs w:val="24"/>
              </w:rPr>
            </w:pPr>
            <w:r>
              <w:rPr>
                <w:sz w:val="24"/>
                <w:szCs w:val="24"/>
              </w:rPr>
              <w:t>Н</w:t>
            </w:r>
            <w:r w:rsidR="008B5EAB" w:rsidRPr="008B5EAB">
              <w:rPr>
                <w:sz w:val="24"/>
                <w:szCs w:val="24"/>
              </w:rPr>
              <w:t>е присвоен.</w:t>
            </w:r>
          </w:p>
        </w:tc>
      </w:tr>
      <w:tr w:rsidR="008B5EAB" w:rsidRPr="008B5EAB" w:rsidTr="0033650C">
        <w:trPr>
          <w:trHeight w:val="126"/>
        </w:trPr>
        <w:tc>
          <w:tcPr>
            <w:tcW w:w="568" w:type="dxa"/>
          </w:tcPr>
          <w:p w:rsidR="008B5EAB" w:rsidRPr="008B5EAB" w:rsidRDefault="008B5EAB" w:rsidP="008B5EAB">
            <w:pPr>
              <w:rPr>
                <w:b/>
                <w:sz w:val="24"/>
                <w:szCs w:val="24"/>
              </w:rPr>
            </w:pPr>
            <w:r w:rsidRPr="008B5EAB">
              <w:rPr>
                <w:b/>
                <w:sz w:val="24"/>
                <w:szCs w:val="24"/>
              </w:rPr>
              <w:t>12.</w:t>
            </w:r>
          </w:p>
        </w:tc>
        <w:tc>
          <w:tcPr>
            <w:tcW w:w="9887" w:type="dxa"/>
            <w:gridSpan w:val="6"/>
          </w:tcPr>
          <w:p w:rsidR="008B5EAB" w:rsidRPr="008B5EAB" w:rsidRDefault="008B5EAB" w:rsidP="008B5EAB">
            <w:pPr>
              <w:rPr>
                <w:b/>
                <w:sz w:val="24"/>
                <w:szCs w:val="24"/>
              </w:rPr>
            </w:pPr>
            <w:r w:rsidRPr="008B5EAB">
              <w:rPr>
                <w:b/>
                <w:sz w:val="24"/>
                <w:szCs w:val="24"/>
              </w:rPr>
              <w:t xml:space="preserve">Категория ООПТ согласно классификации Международного союза охраны природы (МСОП, </w:t>
            </w:r>
            <w:r w:rsidRPr="008B5EAB">
              <w:rPr>
                <w:b/>
                <w:sz w:val="24"/>
                <w:szCs w:val="24"/>
                <w:lang w:val="en-US"/>
              </w:rPr>
              <w:t>IUCN</w:t>
            </w:r>
            <w:r w:rsidRPr="008B5EAB">
              <w:rPr>
                <w:b/>
                <w:sz w:val="24"/>
                <w:szCs w:val="24"/>
              </w:rPr>
              <w:t>)</w:t>
            </w:r>
          </w:p>
        </w:tc>
      </w:tr>
      <w:tr w:rsidR="008B5EAB" w:rsidRPr="008B5EAB" w:rsidTr="0033650C">
        <w:trPr>
          <w:trHeight w:val="101"/>
        </w:trPr>
        <w:tc>
          <w:tcPr>
            <w:tcW w:w="568" w:type="dxa"/>
          </w:tcPr>
          <w:p w:rsidR="008B5EAB" w:rsidRPr="008B5EAB" w:rsidRDefault="008B5EAB" w:rsidP="008B5EAB">
            <w:pPr>
              <w:rPr>
                <w:b/>
                <w:sz w:val="24"/>
                <w:szCs w:val="24"/>
              </w:rPr>
            </w:pPr>
          </w:p>
        </w:tc>
        <w:tc>
          <w:tcPr>
            <w:tcW w:w="9887" w:type="dxa"/>
            <w:gridSpan w:val="6"/>
          </w:tcPr>
          <w:p w:rsidR="008B5EAB" w:rsidRPr="008B5EAB" w:rsidRDefault="008B5EAB" w:rsidP="00A47515">
            <w:pPr>
              <w:widowControl w:val="0"/>
              <w:ind w:firstLine="742"/>
              <w:jc w:val="both"/>
              <w:rPr>
                <w:sz w:val="24"/>
                <w:szCs w:val="24"/>
              </w:rPr>
            </w:pPr>
            <w:r w:rsidRPr="008B5EAB">
              <w:rPr>
                <w:sz w:val="24"/>
                <w:szCs w:val="24"/>
              </w:rPr>
              <w:t>Данные отсутствуют.</w:t>
            </w:r>
          </w:p>
        </w:tc>
      </w:tr>
      <w:tr w:rsidR="008B5EAB" w:rsidRPr="008B5EAB" w:rsidTr="0033650C">
        <w:trPr>
          <w:trHeight w:val="138"/>
        </w:trPr>
        <w:tc>
          <w:tcPr>
            <w:tcW w:w="568" w:type="dxa"/>
          </w:tcPr>
          <w:p w:rsidR="008B5EAB" w:rsidRPr="008B5EAB" w:rsidRDefault="008B5EAB" w:rsidP="008B5EAB">
            <w:pPr>
              <w:rPr>
                <w:b/>
                <w:sz w:val="24"/>
                <w:szCs w:val="24"/>
              </w:rPr>
            </w:pPr>
            <w:r w:rsidRPr="008B5EAB">
              <w:rPr>
                <w:b/>
                <w:sz w:val="24"/>
                <w:szCs w:val="24"/>
              </w:rPr>
              <w:t>13.</w:t>
            </w:r>
          </w:p>
        </w:tc>
        <w:tc>
          <w:tcPr>
            <w:tcW w:w="9887" w:type="dxa"/>
            <w:gridSpan w:val="6"/>
          </w:tcPr>
          <w:p w:rsidR="008B5EAB" w:rsidRPr="008B5EAB" w:rsidRDefault="008B5EAB" w:rsidP="008B5EAB">
            <w:pPr>
              <w:rPr>
                <w:b/>
                <w:sz w:val="24"/>
                <w:szCs w:val="24"/>
              </w:rPr>
            </w:pPr>
            <w:r w:rsidRPr="008B5EAB">
              <w:rPr>
                <w:b/>
                <w:sz w:val="24"/>
                <w:szCs w:val="24"/>
              </w:rPr>
              <w:t>Число отдельно расположенных, не граничащих друг с другом участков территории/акватории ООПТ:</w:t>
            </w:r>
          </w:p>
        </w:tc>
      </w:tr>
      <w:tr w:rsidR="008B5EAB" w:rsidRPr="008B5EAB" w:rsidTr="0033650C">
        <w:trPr>
          <w:trHeight w:val="150"/>
        </w:trPr>
        <w:tc>
          <w:tcPr>
            <w:tcW w:w="568" w:type="dxa"/>
          </w:tcPr>
          <w:p w:rsidR="008B5EAB" w:rsidRPr="008B5EAB" w:rsidRDefault="008B5EAB" w:rsidP="008B5EAB">
            <w:pPr>
              <w:rPr>
                <w:b/>
                <w:sz w:val="24"/>
                <w:szCs w:val="24"/>
              </w:rPr>
            </w:pPr>
          </w:p>
        </w:tc>
        <w:tc>
          <w:tcPr>
            <w:tcW w:w="9887" w:type="dxa"/>
            <w:gridSpan w:val="6"/>
          </w:tcPr>
          <w:p w:rsidR="008B5EAB" w:rsidRPr="008B5EAB" w:rsidRDefault="008B5EAB" w:rsidP="00A47515">
            <w:pPr>
              <w:widowControl w:val="0"/>
              <w:ind w:firstLine="742"/>
              <w:jc w:val="both"/>
              <w:rPr>
                <w:sz w:val="24"/>
                <w:szCs w:val="24"/>
              </w:rPr>
            </w:pPr>
            <w:r w:rsidRPr="008B5EAB">
              <w:rPr>
                <w:sz w:val="24"/>
                <w:szCs w:val="24"/>
              </w:rPr>
              <w:t>Данные отсутствуют.</w:t>
            </w:r>
          </w:p>
        </w:tc>
      </w:tr>
      <w:tr w:rsidR="008B5EAB" w:rsidRPr="008B5EAB" w:rsidTr="0033650C">
        <w:trPr>
          <w:trHeight w:val="137"/>
        </w:trPr>
        <w:tc>
          <w:tcPr>
            <w:tcW w:w="568" w:type="dxa"/>
          </w:tcPr>
          <w:p w:rsidR="008B5EAB" w:rsidRPr="008B5EAB" w:rsidRDefault="008B5EAB" w:rsidP="008B5EAB">
            <w:pPr>
              <w:rPr>
                <w:b/>
                <w:sz w:val="24"/>
                <w:szCs w:val="24"/>
              </w:rPr>
            </w:pPr>
            <w:r w:rsidRPr="008B5EAB">
              <w:rPr>
                <w:b/>
                <w:sz w:val="24"/>
                <w:szCs w:val="24"/>
              </w:rPr>
              <w:t>14.</w:t>
            </w:r>
          </w:p>
        </w:tc>
        <w:tc>
          <w:tcPr>
            <w:tcW w:w="9887" w:type="dxa"/>
            <w:gridSpan w:val="6"/>
          </w:tcPr>
          <w:p w:rsidR="008B5EAB" w:rsidRPr="008B5EAB" w:rsidRDefault="008B5EAB" w:rsidP="008B5EAB">
            <w:pPr>
              <w:rPr>
                <w:b/>
                <w:sz w:val="24"/>
                <w:szCs w:val="24"/>
              </w:rPr>
            </w:pPr>
            <w:r w:rsidRPr="008B5EAB">
              <w:rPr>
                <w:b/>
                <w:sz w:val="24"/>
                <w:szCs w:val="24"/>
              </w:rPr>
              <w:t>Месторасположение ООПТ</w:t>
            </w:r>
          </w:p>
        </w:tc>
      </w:tr>
      <w:tr w:rsidR="008B5EAB" w:rsidRPr="008B5EAB" w:rsidTr="0033650C">
        <w:trPr>
          <w:trHeight w:val="126"/>
        </w:trPr>
        <w:tc>
          <w:tcPr>
            <w:tcW w:w="568" w:type="dxa"/>
          </w:tcPr>
          <w:p w:rsidR="008B5EAB" w:rsidRPr="00475C71" w:rsidRDefault="008B5EAB" w:rsidP="008B5EAB">
            <w:pPr>
              <w:rPr>
                <w:b/>
                <w:sz w:val="24"/>
                <w:szCs w:val="24"/>
              </w:rPr>
            </w:pPr>
          </w:p>
        </w:tc>
        <w:tc>
          <w:tcPr>
            <w:tcW w:w="9887" w:type="dxa"/>
            <w:gridSpan w:val="6"/>
          </w:tcPr>
          <w:p w:rsidR="004C5BDF" w:rsidRDefault="00231B66" w:rsidP="00811AE1">
            <w:pPr>
              <w:widowControl w:val="0"/>
              <w:ind w:firstLine="742"/>
              <w:jc w:val="both"/>
              <w:rPr>
                <w:sz w:val="24"/>
                <w:szCs w:val="24"/>
              </w:rPr>
            </w:pPr>
            <w:r w:rsidRPr="0073633D">
              <w:rPr>
                <w:sz w:val="24"/>
                <w:szCs w:val="24"/>
              </w:rPr>
              <w:t>Южный федеральн</w:t>
            </w:r>
            <w:r w:rsidR="00610B13" w:rsidRPr="0073633D">
              <w:rPr>
                <w:sz w:val="24"/>
                <w:szCs w:val="24"/>
              </w:rPr>
              <w:t xml:space="preserve">ый округ, Астраханская область, </w:t>
            </w:r>
            <w:proofErr w:type="spellStart"/>
            <w:r w:rsidR="00556964">
              <w:rPr>
                <w:sz w:val="24"/>
                <w:szCs w:val="24"/>
              </w:rPr>
              <w:t>Харабалинский</w:t>
            </w:r>
            <w:proofErr w:type="spellEnd"/>
            <w:r w:rsidR="00556964">
              <w:rPr>
                <w:sz w:val="24"/>
                <w:szCs w:val="24"/>
              </w:rPr>
              <w:t xml:space="preserve"> район, МО </w:t>
            </w:r>
            <w:r w:rsidR="00087343">
              <w:rPr>
                <w:sz w:val="24"/>
                <w:szCs w:val="24"/>
              </w:rPr>
              <w:t>«</w:t>
            </w:r>
            <w:proofErr w:type="spellStart"/>
            <w:r w:rsidR="00556964">
              <w:rPr>
                <w:sz w:val="24"/>
                <w:szCs w:val="24"/>
              </w:rPr>
              <w:t>Сасыкольский</w:t>
            </w:r>
            <w:proofErr w:type="spellEnd"/>
            <w:r w:rsidR="00556964">
              <w:rPr>
                <w:sz w:val="24"/>
                <w:szCs w:val="24"/>
              </w:rPr>
              <w:t xml:space="preserve"> сельсовет</w:t>
            </w:r>
            <w:r w:rsidR="00087343">
              <w:rPr>
                <w:sz w:val="24"/>
                <w:szCs w:val="24"/>
              </w:rPr>
              <w:t>»</w:t>
            </w:r>
            <w:r w:rsidR="00556964">
              <w:rPr>
                <w:sz w:val="24"/>
                <w:szCs w:val="24"/>
              </w:rPr>
              <w:t>, МО «</w:t>
            </w:r>
            <w:r w:rsidR="00F63BAD">
              <w:rPr>
                <w:sz w:val="24"/>
                <w:szCs w:val="24"/>
              </w:rPr>
              <w:t>Город Харабали</w:t>
            </w:r>
            <w:r w:rsidR="00556964">
              <w:rPr>
                <w:sz w:val="24"/>
                <w:szCs w:val="24"/>
              </w:rPr>
              <w:t>»</w:t>
            </w:r>
            <w:r w:rsidR="00F63BAD">
              <w:rPr>
                <w:sz w:val="24"/>
                <w:szCs w:val="24"/>
              </w:rPr>
              <w:t xml:space="preserve">, </w:t>
            </w:r>
            <w:r w:rsidR="00811AE1">
              <w:rPr>
                <w:sz w:val="24"/>
                <w:szCs w:val="24"/>
              </w:rPr>
              <w:t>МО «Тамбовский сельсовет».</w:t>
            </w:r>
          </w:p>
          <w:p w:rsidR="00FB05E5" w:rsidRPr="00281FC2" w:rsidRDefault="00823B6D" w:rsidP="00A47515">
            <w:pPr>
              <w:widowControl w:val="0"/>
              <w:ind w:firstLine="742"/>
              <w:jc w:val="both"/>
              <w:rPr>
                <w:sz w:val="24"/>
                <w:szCs w:val="24"/>
              </w:rPr>
            </w:pPr>
            <w:r>
              <w:rPr>
                <w:sz w:val="24"/>
                <w:szCs w:val="24"/>
              </w:rPr>
              <w:t xml:space="preserve">Реестровый номер в ЕГРН – </w:t>
            </w:r>
            <w:r w:rsidR="004C5BDF">
              <w:rPr>
                <w:sz w:val="24"/>
                <w:szCs w:val="24"/>
              </w:rPr>
              <w:t>30:10-9.4.</w:t>
            </w:r>
          </w:p>
        </w:tc>
      </w:tr>
      <w:tr w:rsidR="008B5EAB" w:rsidRPr="008B5EAB" w:rsidTr="0033650C">
        <w:trPr>
          <w:trHeight w:val="138"/>
        </w:trPr>
        <w:tc>
          <w:tcPr>
            <w:tcW w:w="568" w:type="dxa"/>
          </w:tcPr>
          <w:p w:rsidR="008B5EAB" w:rsidRPr="008B5EAB" w:rsidRDefault="008B5EAB" w:rsidP="008B5EAB">
            <w:pPr>
              <w:rPr>
                <w:b/>
                <w:sz w:val="24"/>
                <w:szCs w:val="24"/>
              </w:rPr>
            </w:pPr>
            <w:r w:rsidRPr="008B5EAB">
              <w:rPr>
                <w:b/>
                <w:sz w:val="24"/>
                <w:szCs w:val="24"/>
              </w:rPr>
              <w:t>15.</w:t>
            </w:r>
          </w:p>
        </w:tc>
        <w:tc>
          <w:tcPr>
            <w:tcW w:w="9887" w:type="dxa"/>
            <w:gridSpan w:val="6"/>
          </w:tcPr>
          <w:p w:rsidR="008B5EAB" w:rsidRPr="00281FC2" w:rsidRDefault="008B5EAB" w:rsidP="008B5EAB">
            <w:pPr>
              <w:rPr>
                <w:b/>
                <w:sz w:val="24"/>
                <w:szCs w:val="24"/>
              </w:rPr>
            </w:pPr>
            <w:r w:rsidRPr="00281FC2">
              <w:rPr>
                <w:b/>
                <w:sz w:val="24"/>
                <w:szCs w:val="24"/>
              </w:rPr>
              <w:t>Географическое положение ООПТ</w:t>
            </w:r>
          </w:p>
        </w:tc>
      </w:tr>
      <w:tr w:rsidR="008B5EAB" w:rsidRPr="008B5EAB" w:rsidTr="0033650C">
        <w:trPr>
          <w:trHeight w:val="188"/>
        </w:trPr>
        <w:tc>
          <w:tcPr>
            <w:tcW w:w="568" w:type="dxa"/>
          </w:tcPr>
          <w:p w:rsidR="008B5EAB" w:rsidRPr="008B5EAB" w:rsidRDefault="008B5EAB" w:rsidP="008B5EAB">
            <w:pPr>
              <w:rPr>
                <w:b/>
                <w:sz w:val="24"/>
                <w:szCs w:val="24"/>
              </w:rPr>
            </w:pPr>
          </w:p>
        </w:tc>
        <w:tc>
          <w:tcPr>
            <w:tcW w:w="9887" w:type="dxa"/>
            <w:gridSpan w:val="6"/>
          </w:tcPr>
          <w:p w:rsidR="00656584" w:rsidRPr="0073633D" w:rsidRDefault="0073633D" w:rsidP="00A47515">
            <w:pPr>
              <w:ind w:firstLine="742"/>
              <w:jc w:val="both"/>
              <w:rPr>
                <w:sz w:val="24"/>
                <w:szCs w:val="24"/>
              </w:rPr>
            </w:pPr>
            <w:r>
              <w:rPr>
                <w:sz w:val="24"/>
                <w:szCs w:val="24"/>
              </w:rPr>
              <w:t>О</w:t>
            </w:r>
            <w:r w:rsidRPr="0073633D">
              <w:rPr>
                <w:sz w:val="24"/>
                <w:szCs w:val="24"/>
              </w:rPr>
              <w:t>собо охраняемая природная территория регионального значения состоит из 10 кластеров, шесть из которых располагаются на р. Ахтуба (кластер «Лопатинская», «Черный рынок», «</w:t>
            </w:r>
            <w:proofErr w:type="spellStart"/>
            <w:r w:rsidRPr="0073633D">
              <w:rPr>
                <w:sz w:val="24"/>
                <w:szCs w:val="24"/>
              </w:rPr>
              <w:t>Харабалык</w:t>
            </w:r>
            <w:proofErr w:type="spellEnd"/>
            <w:r w:rsidRPr="0073633D">
              <w:rPr>
                <w:sz w:val="24"/>
                <w:szCs w:val="24"/>
              </w:rPr>
              <w:t>», «</w:t>
            </w:r>
            <w:proofErr w:type="spellStart"/>
            <w:r w:rsidRPr="0073633D">
              <w:rPr>
                <w:sz w:val="24"/>
                <w:szCs w:val="24"/>
              </w:rPr>
              <w:t>Трехреченская</w:t>
            </w:r>
            <w:proofErr w:type="spellEnd"/>
            <w:r w:rsidRPr="0073633D">
              <w:rPr>
                <w:sz w:val="24"/>
                <w:szCs w:val="24"/>
              </w:rPr>
              <w:t>», «</w:t>
            </w:r>
            <w:proofErr w:type="spellStart"/>
            <w:r w:rsidRPr="0073633D">
              <w:rPr>
                <w:sz w:val="24"/>
                <w:szCs w:val="24"/>
              </w:rPr>
              <w:t>Жожинская</w:t>
            </w:r>
            <w:proofErr w:type="spellEnd"/>
            <w:r w:rsidRPr="0073633D">
              <w:rPr>
                <w:sz w:val="24"/>
                <w:szCs w:val="24"/>
              </w:rPr>
              <w:t>» и «Узкая Ахтуба»), два на ер. Криуша («Бабкина яма» и «</w:t>
            </w:r>
            <w:proofErr w:type="spellStart"/>
            <w:r w:rsidRPr="0073633D">
              <w:rPr>
                <w:sz w:val="24"/>
                <w:szCs w:val="24"/>
              </w:rPr>
              <w:t>Мангут</w:t>
            </w:r>
            <w:proofErr w:type="spellEnd"/>
            <w:r w:rsidRPr="0073633D">
              <w:rPr>
                <w:sz w:val="24"/>
                <w:szCs w:val="24"/>
              </w:rPr>
              <w:t xml:space="preserve">»), а также по одному кластеру на </w:t>
            </w:r>
            <w:proofErr w:type="spellStart"/>
            <w:r w:rsidRPr="0073633D">
              <w:rPr>
                <w:sz w:val="24"/>
                <w:szCs w:val="24"/>
              </w:rPr>
              <w:t>р.Волга</w:t>
            </w:r>
            <w:proofErr w:type="spellEnd"/>
            <w:r w:rsidRPr="0073633D">
              <w:rPr>
                <w:sz w:val="24"/>
                <w:szCs w:val="24"/>
              </w:rPr>
              <w:t xml:space="preserve"> и р. </w:t>
            </w:r>
            <w:proofErr w:type="spellStart"/>
            <w:r w:rsidRPr="0073633D">
              <w:rPr>
                <w:sz w:val="24"/>
                <w:szCs w:val="24"/>
              </w:rPr>
              <w:t>Ашулук</w:t>
            </w:r>
            <w:proofErr w:type="spellEnd"/>
            <w:r w:rsidRPr="0073633D">
              <w:rPr>
                <w:sz w:val="24"/>
                <w:szCs w:val="24"/>
              </w:rPr>
              <w:t xml:space="preserve"> («Урочище Чаща» и «Золотой Плав»). Участки находятся в центральной части Волго-</w:t>
            </w:r>
            <w:proofErr w:type="spellStart"/>
            <w:r w:rsidRPr="0073633D">
              <w:rPr>
                <w:sz w:val="24"/>
                <w:szCs w:val="24"/>
              </w:rPr>
              <w:t>Ахтубинской</w:t>
            </w:r>
            <w:proofErr w:type="spellEnd"/>
            <w:r w:rsidRPr="0073633D">
              <w:rPr>
                <w:sz w:val="24"/>
                <w:szCs w:val="24"/>
              </w:rPr>
              <w:t xml:space="preserve"> поймы, на территории </w:t>
            </w:r>
            <w:proofErr w:type="spellStart"/>
            <w:r w:rsidRPr="0073633D">
              <w:rPr>
                <w:sz w:val="24"/>
                <w:szCs w:val="24"/>
              </w:rPr>
              <w:t>Харабалинского</w:t>
            </w:r>
            <w:proofErr w:type="spellEnd"/>
            <w:r w:rsidRPr="0073633D">
              <w:rPr>
                <w:sz w:val="24"/>
                <w:szCs w:val="24"/>
              </w:rPr>
              <w:t xml:space="preserve"> района Астраханской области Российской Федерации. К югу и западу от районного центра г. Харабали.</w:t>
            </w:r>
          </w:p>
        </w:tc>
      </w:tr>
      <w:tr w:rsidR="008B5EAB" w:rsidRPr="008B5EAB" w:rsidTr="0033650C">
        <w:trPr>
          <w:trHeight w:val="88"/>
        </w:trPr>
        <w:tc>
          <w:tcPr>
            <w:tcW w:w="568" w:type="dxa"/>
          </w:tcPr>
          <w:p w:rsidR="008B5EAB" w:rsidRPr="008B5EAB" w:rsidRDefault="008B5EAB" w:rsidP="008B5EAB">
            <w:pPr>
              <w:rPr>
                <w:b/>
                <w:sz w:val="24"/>
                <w:szCs w:val="24"/>
              </w:rPr>
            </w:pPr>
            <w:r w:rsidRPr="008B5EAB">
              <w:rPr>
                <w:b/>
                <w:sz w:val="24"/>
                <w:szCs w:val="24"/>
              </w:rPr>
              <w:t>16.</w:t>
            </w:r>
          </w:p>
        </w:tc>
        <w:tc>
          <w:tcPr>
            <w:tcW w:w="9887" w:type="dxa"/>
            <w:gridSpan w:val="6"/>
          </w:tcPr>
          <w:p w:rsidR="008B5EAB" w:rsidRPr="008B5EAB" w:rsidRDefault="008B5EAB" w:rsidP="008B5EAB">
            <w:pPr>
              <w:rPr>
                <w:b/>
                <w:sz w:val="24"/>
                <w:szCs w:val="24"/>
              </w:rPr>
            </w:pPr>
            <w:r w:rsidRPr="008B5EAB">
              <w:rPr>
                <w:b/>
                <w:sz w:val="24"/>
                <w:szCs w:val="24"/>
              </w:rPr>
              <w:t>Общая площадь ООПТ (га)</w:t>
            </w:r>
          </w:p>
        </w:tc>
      </w:tr>
      <w:tr w:rsidR="008B5EAB" w:rsidRPr="008B5EAB" w:rsidTr="0033650C">
        <w:trPr>
          <w:trHeight w:val="175"/>
        </w:trPr>
        <w:tc>
          <w:tcPr>
            <w:tcW w:w="568" w:type="dxa"/>
          </w:tcPr>
          <w:p w:rsidR="008B5EAB" w:rsidRPr="00D90278" w:rsidRDefault="008B5EAB" w:rsidP="00D90278">
            <w:pPr>
              <w:jc w:val="both"/>
              <w:rPr>
                <w:b/>
                <w:sz w:val="24"/>
                <w:szCs w:val="24"/>
              </w:rPr>
            </w:pPr>
          </w:p>
        </w:tc>
        <w:tc>
          <w:tcPr>
            <w:tcW w:w="9887" w:type="dxa"/>
            <w:gridSpan w:val="6"/>
          </w:tcPr>
          <w:p w:rsidR="00D90278" w:rsidRDefault="00D90278" w:rsidP="005A306B">
            <w:pPr>
              <w:ind w:firstLine="742"/>
              <w:jc w:val="both"/>
              <w:rPr>
                <w:sz w:val="24"/>
                <w:szCs w:val="24"/>
              </w:rPr>
            </w:pPr>
            <w:r w:rsidRPr="00D90278">
              <w:rPr>
                <w:sz w:val="24"/>
                <w:szCs w:val="24"/>
              </w:rPr>
              <w:t>Общая площадь п</w:t>
            </w:r>
            <w:r>
              <w:rPr>
                <w:sz w:val="24"/>
                <w:szCs w:val="24"/>
              </w:rPr>
              <w:t xml:space="preserve">роектной территории составляет </w:t>
            </w:r>
            <w:r w:rsidRPr="00D90278">
              <w:rPr>
                <w:sz w:val="24"/>
                <w:szCs w:val="24"/>
              </w:rPr>
              <w:t xml:space="preserve">145,06 га. </w:t>
            </w:r>
          </w:p>
          <w:p w:rsidR="00D90278" w:rsidRDefault="00D90278" w:rsidP="005A306B">
            <w:pPr>
              <w:ind w:firstLine="742"/>
              <w:jc w:val="both"/>
              <w:rPr>
                <w:sz w:val="24"/>
                <w:szCs w:val="24"/>
              </w:rPr>
            </w:pPr>
            <w:r w:rsidRPr="00D90278">
              <w:rPr>
                <w:sz w:val="24"/>
                <w:szCs w:val="24"/>
              </w:rPr>
              <w:t xml:space="preserve">Площади кластеров: </w:t>
            </w:r>
          </w:p>
          <w:p w:rsidR="00CF38CB" w:rsidRDefault="00CF38CB" w:rsidP="00CF38CB">
            <w:pPr>
              <w:ind w:firstLine="742"/>
              <w:jc w:val="both"/>
              <w:rPr>
                <w:sz w:val="24"/>
                <w:szCs w:val="24"/>
              </w:rPr>
            </w:pPr>
            <w:r w:rsidRPr="00D90278">
              <w:rPr>
                <w:sz w:val="24"/>
                <w:szCs w:val="24"/>
              </w:rPr>
              <w:t xml:space="preserve">«Узкая Ахтуба» - 14,7 га, </w:t>
            </w:r>
          </w:p>
          <w:p w:rsidR="00CF38CB" w:rsidRDefault="00CF38CB" w:rsidP="00CF38CB">
            <w:pPr>
              <w:ind w:firstLine="742"/>
              <w:jc w:val="both"/>
              <w:rPr>
                <w:sz w:val="24"/>
                <w:szCs w:val="24"/>
              </w:rPr>
            </w:pPr>
            <w:r w:rsidRPr="00D90278">
              <w:rPr>
                <w:sz w:val="24"/>
                <w:szCs w:val="24"/>
              </w:rPr>
              <w:t xml:space="preserve">«Лопатинская» - 19,87 га, </w:t>
            </w:r>
          </w:p>
          <w:p w:rsidR="00CF38CB" w:rsidRDefault="00CF38CB" w:rsidP="00CF38CB">
            <w:pPr>
              <w:ind w:firstLine="742"/>
              <w:jc w:val="both"/>
              <w:rPr>
                <w:sz w:val="24"/>
                <w:szCs w:val="24"/>
              </w:rPr>
            </w:pPr>
            <w:r w:rsidRPr="00D90278">
              <w:rPr>
                <w:sz w:val="24"/>
                <w:szCs w:val="24"/>
              </w:rPr>
              <w:t xml:space="preserve">«Урочище Чаща» - 9,77 га, </w:t>
            </w:r>
          </w:p>
          <w:p w:rsidR="00CF38CB" w:rsidRDefault="00CF38CB" w:rsidP="00CF38CB">
            <w:pPr>
              <w:ind w:firstLine="742"/>
              <w:jc w:val="both"/>
              <w:rPr>
                <w:sz w:val="24"/>
                <w:szCs w:val="24"/>
              </w:rPr>
            </w:pPr>
            <w:r w:rsidRPr="00D90278">
              <w:rPr>
                <w:sz w:val="24"/>
                <w:szCs w:val="24"/>
              </w:rPr>
              <w:t xml:space="preserve">«Черный рынок» - 17,11 га, </w:t>
            </w:r>
          </w:p>
          <w:p w:rsidR="00CF38CB" w:rsidRDefault="00CF38CB" w:rsidP="00CF38CB">
            <w:pPr>
              <w:ind w:firstLine="742"/>
              <w:jc w:val="both"/>
              <w:rPr>
                <w:sz w:val="24"/>
                <w:szCs w:val="24"/>
              </w:rPr>
            </w:pPr>
            <w:r w:rsidRPr="00D90278">
              <w:rPr>
                <w:sz w:val="24"/>
                <w:szCs w:val="24"/>
              </w:rPr>
              <w:t>«Зол</w:t>
            </w:r>
            <w:r>
              <w:rPr>
                <w:sz w:val="24"/>
                <w:szCs w:val="24"/>
              </w:rPr>
              <w:t>отой Плав» - 6,3 га,</w:t>
            </w:r>
          </w:p>
          <w:p w:rsidR="00CF38CB" w:rsidRDefault="00CF38CB" w:rsidP="00CF38CB">
            <w:pPr>
              <w:ind w:firstLine="742"/>
              <w:jc w:val="both"/>
              <w:rPr>
                <w:sz w:val="24"/>
                <w:szCs w:val="24"/>
              </w:rPr>
            </w:pPr>
            <w:r w:rsidRPr="00D90278">
              <w:rPr>
                <w:sz w:val="24"/>
                <w:szCs w:val="24"/>
              </w:rPr>
              <w:t>«</w:t>
            </w:r>
            <w:proofErr w:type="spellStart"/>
            <w:r w:rsidRPr="00D90278">
              <w:rPr>
                <w:sz w:val="24"/>
                <w:szCs w:val="24"/>
              </w:rPr>
              <w:t>Жожинская</w:t>
            </w:r>
            <w:proofErr w:type="spellEnd"/>
            <w:r w:rsidRPr="00D90278">
              <w:rPr>
                <w:sz w:val="24"/>
                <w:szCs w:val="24"/>
              </w:rPr>
              <w:t xml:space="preserve">» - 12,2 га, </w:t>
            </w:r>
          </w:p>
          <w:p w:rsidR="00CF38CB" w:rsidRDefault="00CF38CB" w:rsidP="00CF38CB">
            <w:pPr>
              <w:ind w:firstLine="742"/>
              <w:jc w:val="both"/>
              <w:rPr>
                <w:sz w:val="24"/>
                <w:szCs w:val="24"/>
                <w:highlight w:val="yellow"/>
              </w:rPr>
            </w:pPr>
            <w:r w:rsidRPr="00D90278">
              <w:rPr>
                <w:sz w:val="24"/>
                <w:szCs w:val="24"/>
              </w:rPr>
              <w:t>«</w:t>
            </w:r>
            <w:proofErr w:type="spellStart"/>
            <w:r w:rsidRPr="00D90278">
              <w:rPr>
                <w:sz w:val="24"/>
                <w:szCs w:val="24"/>
              </w:rPr>
              <w:t>Харабалык</w:t>
            </w:r>
            <w:proofErr w:type="spellEnd"/>
            <w:r w:rsidRPr="00D90278">
              <w:rPr>
                <w:sz w:val="24"/>
                <w:szCs w:val="24"/>
              </w:rPr>
              <w:t>» - 39,66 га,</w:t>
            </w:r>
          </w:p>
          <w:p w:rsidR="00CF38CB" w:rsidRDefault="00CF38CB" w:rsidP="00CF38CB">
            <w:pPr>
              <w:ind w:firstLine="742"/>
              <w:jc w:val="both"/>
              <w:rPr>
                <w:sz w:val="24"/>
                <w:szCs w:val="24"/>
              </w:rPr>
            </w:pPr>
            <w:r w:rsidRPr="00D90278">
              <w:rPr>
                <w:sz w:val="24"/>
                <w:szCs w:val="24"/>
              </w:rPr>
              <w:t>«</w:t>
            </w:r>
            <w:proofErr w:type="spellStart"/>
            <w:r w:rsidRPr="00D90278">
              <w:rPr>
                <w:sz w:val="24"/>
                <w:szCs w:val="24"/>
              </w:rPr>
              <w:t>Трехреченская</w:t>
            </w:r>
            <w:proofErr w:type="spellEnd"/>
            <w:r w:rsidRPr="00D90278">
              <w:rPr>
                <w:sz w:val="24"/>
                <w:szCs w:val="24"/>
              </w:rPr>
              <w:t xml:space="preserve">» - 3,63 га, </w:t>
            </w:r>
          </w:p>
          <w:p w:rsidR="00D90278" w:rsidRDefault="00CF38CB" w:rsidP="00CF38CB">
            <w:pPr>
              <w:ind w:firstLine="742"/>
              <w:jc w:val="both"/>
              <w:rPr>
                <w:sz w:val="24"/>
                <w:szCs w:val="24"/>
              </w:rPr>
            </w:pPr>
            <w:r w:rsidRPr="00D90278">
              <w:rPr>
                <w:sz w:val="24"/>
                <w:szCs w:val="24"/>
              </w:rPr>
              <w:t>«</w:t>
            </w:r>
            <w:r>
              <w:rPr>
                <w:sz w:val="24"/>
                <w:szCs w:val="24"/>
              </w:rPr>
              <w:t>Бабкина яма» - 13,64 га,</w:t>
            </w:r>
          </w:p>
          <w:p w:rsidR="00D90278" w:rsidRDefault="00D90278" w:rsidP="005A306B">
            <w:pPr>
              <w:ind w:firstLine="742"/>
              <w:jc w:val="both"/>
              <w:rPr>
                <w:sz w:val="24"/>
                <w:szCs w:val="24"/>
              </w:rPr>
            </w:pPr>
            <w:r w:rsidRPr="00D90278">
              <w:rPr>
                <w:sz w:val="24"/>
                <w:szCs w:val="24"/>
              </w:rPr>
              <w:t>«</w:t>
            </w:r>
            <w:proofErr w:type="spellStart"/>
            <w:r w:rsidRPr="00D90278">
              <w:rPr>
                <w:sz w:val="24"/>
                <w:szCs w:val="24"/>
              </w:rPr>
              <w:t>Мангут</w:t>
            </w:r>
            <w:proofErr w:type="spellEnd"/>
            <w:r w:rsidRPr="00D90278">
              <w:rPr>
                <w:sz w:val="24"/>
                <w:szCs w:val="24"/>
              </w:rPr>
              <w:t xml:space="preserve">» - 8,18 га, </w:t>
            </w:r>
          </w:p>
          <w:p w:rsidR="008B5EAB" w:rsidRPr="00D90278" w:rsidRDefault="00D90278" w:rsidP="005A306B">
            <w:pPr>
              <w:ind w:firstLine="742"/>
              <w:jc w:val="both"/>
              <w:rPr>
                <w:sz w:val="24"/>
                <w:szCs w:val="24"/>
              </w:rPr>
            </w:pPr>
            <w:r w:rsidRPr="00D90278">
              <w:rPr>
                <w:sz w:val="24"/>
                <w:szCs w:val="24"/>
              </w:rPr>
              <w:t>Максимальной протяженностью обладает кластер «</w:t>
            </w:r>
            <w:proofErr w:type="spellStart"/>
            <w:r w:rsidRPr="00D90278">
              <w:rPr>
                <w:sz w:val="24"/>
                <w:szCs w:val="24"/>
              </w:rPr>
              <w:t>Харабалык</w:t>
            </w:r>
            <w:proofErr w:type="spellEnd"/>
            <w:r w:rsidRPr="00D90278">
              <w:rPr>
                <w:sz w:val="24"/>
                <w:szCs w:val="24"/>
              </w:rPr>
              <w:t>» - 1550</w:t>
            </w:r>
            <w:r>
              <w:rPr>
                <w:sz w:val="24"/>
                <w:szCs w:val="24"/>
              </w:rPr>
              <w:t xml:space="preserve"> </w:t>
            </w:r>
            <w:r w:rsidR="005A306B">
              <w:rPr>
                <w:sz w:val="24"/>
                <w:szCs w:val="24"/>
              </w:rPr>
              <w:t>м при ширине </w:t>
            </w:r>
            <w:r w:rsidRPr="00D90278">
              <w:rPr>
                <w:sz w:val="24"/>
                <w:szCs w:val="24"/>
              </w:rPr>
              <w:t>280</w:t>
            </w:r>
            <w:r>
              <w:rPr>
                <w:sz w:val="24"/>
                <w:szCs w:val="24"/>
              </w:rPr>
              <w:t xml:space="preserve"> </w:t>
            </w:r>
            <w:r w:rsidRPr="00D90278">
              <w:rPr>
                <w:sz w:val="24"/>
                <w:szCs w:val="24"/>
              </w:rPr>
              <w:t>м.</w:t>
            </w:r>
          </w:p>
        </w:tc>
      </w:tr>
      <w:tr w:rsidR="008B5EAB" w:rsidRPr="008B5EAB" w:rsidTr="0033650C">
        <w:trPr>
          <w:trHeight w:val="126"/>
        </w:trPr>
        <w:tc>
          <w:tcPr>
            <w:tcW w:w="568" w:type="dxa"/>
          </w:tcPr>
          <w:p w:rsidR="008B5EAB" w:rsidRPr="008B5EAB" w:rsidRDefault="008B5EAB" w:rsidP="008B5EAB">
            <w:pPr>
              <w:rPr>
                <w:b/>
                <w:sz w:val="24"/>
                <w:szCs w:val="24"/>
              </w:rPr>
            </w:pPr>
            <w:r w:rsidRPr="008B5EAB">
              <w:rPr>
                <w:b/>
                <w:sz w:val="24"/>
                <w:szCs w:val="24"/>
              </w:rPr>
              <w:t>17.</w:t>
            </w:r>
          </w:p>
        </w:tc>
        <w:tc>
          <w:tcPr>
            <w:tcW w:w="9887" w:type="dxa"/>
            <w:gridSpan w:val="6"/>
          </w:tcPr>
          <w:p w:rsidR="008B5EAB" w:rsidRPr="008B5EAB" w:rsidRDefault="008B5EAB" w:rsidP="008B5EAB">
            <w:pPr>
              <w:rPr>
                <w:b/>
                <w:sz w:val="24"/>
                <w:szCs w:val="24"/>
              </w:rPr>
            </w:pPr>
            <w:r w:rsidRPr="008B5EAB">
              <w:rPr>
                <w:b/>
                <w:sz w:val="24"/>
                <w:szCs w:val="24"/>
              </w:rPr>
              <w:t>Площадь охранной зоны ООПТ</w:t>
            </w:r>
          </w:p>
        </w:tc>
      </w:tr>
      <w:tr w:rsidR="008B5EAB" w:rsidRPr="008B5EAB" w:rsidTr="0033650C">
        <w:trPr>
          <w:trHeight w:val="150"/>
        </w:trPr>
        <w:tc>
          <w:tcPr>
            <w:tcW w:w="568" w:type="dxa"/>
          </w:tcPr>
          <w:p w:rsidR="008B5EAB" w:rsidRPr="008B5EAB" w:rsidRDefault="008B5EAB" w:rsidP="008B5EAB">
            <w:pPr>
              <w:rPr>
                <w:b/>
                <w:sz w:val="24"/>
                <w:szCs w:val="24"/>
              </w:rPr>
            </w:pPr>
          </w:p>
        </w:tc>
        <w:tc>
          <w:tcPr>
            <w:tcW w:w="9887" w:type="dxa"/>
            <w:gridSpan w:val="6"/>
          </w:tcPr>
          <w:p w:rsidR="008B5EAB" w:rsidRPr="008B5EAB" w:rsidRDefault="008B5EAB" w:rsidP="005A306B">
            <w:pPr>
              <w:widowControl w:val="0"/>
              <w:ind w:firstLine="742"/>
              <w:jc w:val="both"/>
              <w:rPr>
                <w:sz w:val="24"/>
                <w:szCs w:val="24"/>
              </w:rPr>
            </w:pPr>
            <w:r w:rsidRPr="008B5EAB">
              <w:rPr>
                <w:sz w:val="24"/>
                <w:szCs w:val="24"/>
              </w:rPr>
              <w:t>0,0 га.</w:t>
            </w:r>
          </w:p>
        </w:tc>
      </w:tr>
      <w:tr w:rsidR="008B5EAB" w:rsidRPr="008B5EAB" w:rsidTr="0033650C">
        <w:trPr>
          <w:trHeight w:val="101"/>
        </w:trPr>
        <w:tc>
          <w:tcPr>
            <w:tcW w:w="568" w:type="dxa"/>
          </w:tcPr>
          <w:p w:rsidR="008B5EAB" w:rsidRPr="008B5EAB" w:rsidRDefault="008B5EAB" w:rsidP="008B5EAB">
            <w:pPr>
              <w:rPr>
                <w:b/>
                <w:sz w:val="24"/>
                <w:szCs w:val="24"/>
              </w:rPr>
            </w:pPr>
            <w:r w:rsidRPr="008B5EAB">
              <w:rPr>
                <w:b/>
                <w:sz w:val="24"/>
                <w:szCs w:val="24"/>
              </w:rPr>
              <w:t>18.</w:t>
            </w:r>
          </w:p>
        </w:tc>
        <w:tc>
          <w:tcPr>
            <w:tcW w:w="9887" w:type="dxa"/>
            <w:gridSpan w:val="6"/>
          </w:tcPr>
          <w:p w:rsidR="008B5EAB" w:rsidRPr="008B5EAB" w:rsidRDefault="008B5EAB" w:rsidP="008B5EAB">
            <w:pPr>
              <w:rPr>
                <w:b/>
                <w:sz w:val="24"/>
                <w:szCs w:val="24"/>
              </w:rPr>
            </w:pPr>
            <w:r w:rsidRPr="008B5EAB">
              <w:rPr>
                <w:b/>
                <w:sz w:val="24"/>
                <w:szCs w:val="24"/>
              </w:rPr>
              <w:t>Границы ООПТ</w:t>
            </w:r>
          </w:p>
        </w:tc>
      </w:tr>
      <w:tr w:rsidR="008B5EAB" w:rsidRPr="008B5EAB" w:rsidTr="0033650C">
        <w:trPr>
          <w:trHeight w:val="1227"/>
        </w:trPr>
        <w:tc>
          <w:tcPr>
            <w:tcW w:w="568" w:type="dxa"/>
          </w:tcPr>
          <w:p w:rsidR="008B5EAB" w:rsidRPr="008B5EAB" w:rsidRDefault="008B5EAB" w:rsidP="008B5EAB">
            <w:pPr>
              <w:rPr>
                <w:b/>
                <w:sz w:val="24"/>
                <w:szCs w:val="24"/>
              </w:rPr>
            </w:pPr>
          </w:p>
        </w:tc>
        <w:tc>
          <w:tcPr>
            <w:tcW w:w="9887" w:type="dxa"/>
            <w:gridSpan w:val="6"/>
          </w:tcPr>
          <w:p w:rsidR="00331FDA" w:rsidRPr="00C45B0D" w:rsidRDefault="00331FDA" w:rsidP="00331FDA">
            <w:pPr>
              <w:rPr>
                <w:b/>
                <w:sz w:val="24"/>
                <w:szCs w:val="24"/>
              </w:rPr>
            </w:pPr>
            <w:r w:rsidRPr="00C45B0D">
              <w:rPr>
                <w:b/>
                <w:sz w:val="24"/>
                <w:szCs w:val="24"/>
              </w:rPr>
              <w:t>Зимовальная яма «Узкая Ахтуба»</w:t>
            </w:r>
          </w:p>
          <w:p w:rsidR="00331FDA" w:rsidRPr="00C45B0D" w:rsidRDefault="00331FDA" w:rsidP="005A306B">
            <w:pPr>
              <w:ind w:firstLine="742"/>
              <w:jc w:val="both"/>
              <w:rPr>
                <w:sz w:val="24"/>
                <w:szCs w:val="24"/>
              </w:rPr>
            </w:pPr>
            <w:r w:rsidRPr="00C45B0D">
              <w:rPr>
                <w:sz w:val="24"/>
                <w:szCs w:val="24"/>
              </w:rPr>
              <w:t>Зимовальная яма «Узкая Ахтуба» располагается в 1,9 км северо-западнее</w:t>
            </w:r>
            <w:r w:rsidR="00C45B0D">
              <w:rPr>
                <w:sz w:val="24"/>
                <w:szCs w:val="24"/>
              </w:rPr>
              <w:t xml:space="preserve"> пос. Бугор</w:t>
            </w:r>
            <w:r w:rsidRPr="00C45B0D">
              <w:rPr>
                <w:sz w:val="24"/>
                <w:szCs w:val="24"/>
              </w:rPr>
              <w:t>. Площадь участка составляет 14,7 га.</w:t>
            </w:r>
          </w:p>
          <w:tbl>
            <w:tblPr>
              <w:tblStyle w:val="a5"/>
              <w:tblW w:w="0" w:type="auto"/>
              <w:jc w:val="center"/>
              <w:tblLayout w:type="fixed"/>
              <w:tblLook w:val="04A0" w:firstRow="1" w:lastRow="0" w:firstColumn="1" w:lastColumn="0" w:noHBand="0" w:noVBand="1"/>
            </w:tblPr>
            <w:tblGrid>
              <w:gridCol w:w="807"/>
              <w:gridCol w:w="2331"/>
              <w:gridCol w:w="2126"/>
              <w:gridCol w:w="1981"/>
              <w:gridCol w:w="2149"/>
            </w:tblGrid>
            <w:tr w:rsidR="00331FDA" w:rsidRPr="00C45B0D" w:rsidTr="00357A82">
              <w:trPr>
                <w:trHeight w:val="453"/>
                <w:jc w:val="center"/>
              </w:trPr>
              <w:tc>
                <w:tcPr>
                  <w:tcW w:w="807" w:type="dxa"/>
                  <w:vMerge w:val="restart"/>
                </w:tcPr>
                <w:p w:rsidR="00331FDA" w:rsidRPr="00C45B0D" w:rsidRDefault="00331FDA" w:rsidP="00331FDA">
                  <w:pPr>
                    <w:jc w:val="center"/>
                    <w:rPr>
                      <w:sz w:val="24"/>
                      <w:szCs w:val="24"/>
                    </w:rPr>
                  </w:pPr>
                  <w:r w:rsidRPr="00C45B0D">
                    <w:rPr>
                      <w:sz w:val="24"/>
                      <w:szCs w:val="24"/>
                    </w:rPr>
                    <w:t>№ точки</w:t>
                  </w:r>
                </w:p>
              </w:tc>
              <w:tc>
                <w:tcPr>
                  <w:tcW w:w="8587" w:type="dxa"/>
                  <w:gridSpan w:val="4"/>
                </w:tcPr>
                <w:p w:rsidR="00331FDA" w:rsidRPr="00C45B0D" w:rsidRDefault="00331FDA" w:rsidP="00331FDA">
                  <w:pPr>
                    <w:jc w:val="center"/>
                    <w:rPr>
                      <w:sz w:val="24"/>
                      <w:szCs w:val="24"/>
                    </w:rPr>
                  </w:pPr>
                  <w:r w:rsidRPr="00C45B0D">
                    <w:rPr>
                      <w:sz w:val="24"/>
                      <w:szCs w:val="24"/>
                    </w:rPr>
                    <w:t>Координаты</w:t>
                  </w:r>
                </w:p>
              </w:tc>
            </w:tr>
            <w:tr w:rsidR="00331FDA" w:rsidRPr="00C45B0D" w:rsidTr="00357A82">
              <w:trPr>
                <w:trHeight w:val="375"/>
                <w:jc w:val="center"/>
              </w:trPr>
              <w:tc>
                <w:tcPr>
                  <w:tcW w:w="807" w:type="dxa"/>
                  <w:vMerge/>
                </w:tcPr>
                <w:p w:rsidR="00331FDA" w:rsidRPr="00C45B0D" w:rsidRDefault="00331FDA" w:rsidP="00331FDA">
                  <w:pPr>
                    <w:jc w:val="center"/>
                    <w:rPr>
                      <w:sz w:val="24"/>
                      <w:szCs w:val="24"/>
                    </w:rPr>
                  </w:pPr>
                </w:p>
              </w:tc>
              <w:tc>
                <w:tcPr>
                  <w:tcW w:w="4457" w:type="dxa"/>
                  <w:gridSpan w:val="2"/>
                </w:tcPr>
                <w:p w:rsidR="00331FDA" w:rsidRPr="00C45B0D" w:rsidRDefault="00331FDA" w:rsidP="00331FDA">
                  <w:pPr>
                    <w:jc w:val="center"/>
                    <w:rPr>
                      <w:sz w:val="24"/>
                      <w:szCs w:val="24"/>
                    </w:rPr>
                  </w:pPr>
                  <w:r w:rsidRPr="00C45B0D">
                    <w:rPr>
                      <w:sz w:val="24"/>
                      <w:szCs w:val="24"/>
                      <w:lang w:val="en-US"/>
                    </w:rPr>
                    <w:t>WGS</w:t>
                  </w:r>
                  <w:r w:rsidRPr="00C45B0D">
                    <w:rPr>
                      <w:sz w:val="24"/>
                      <w:szCs w:val="24"/>
                    </w:rPr>
                    <w:t>-1984</w:t>
                  </w:r>
                </w:p>
              </w:tc>
              <w:tc>
                <w:tcPr>
                  <w:tcW w:w="4130" w:type="dxa"/>
                  <w:gridSpan w:val="2"/>
                </w:tcPr>
                <w:p w:rsidR="00331FDA" w:rsidRPr="00C45B0D" w:rsidRDefault="00331FDA" w:rsidP="00331FDA">
                  <w:pPr>
                    <w:jc w:val="center"/>
                    <w:rPr>
                      <w:sz w:val="24"/>
                      <w:szCs w:val="24"/>
                    </w:rPr>
                  </w:pPr>
                  <w:r w:rsidRPr="00C45B0D">
                    <w:rPr>
                      <w:sz w:val="24"/>
                      <w:szCs w:val="24"/>
                    </w:rPr>
                    <w:t>МСК-30</w:t>
                  </w:r>
                </w:p>
              </w:tc>
            </w:tr>
            <w:tr w:rsidR="00331FDA" w:rsidRPr="00C45B0D" w:rsidTr="00357A82">
              <w:trPr>
                <w:trHeight w:val="395"/>
                <w:jc w:val="center"/>
              </w:trPr>
              <w:tc>
                <w:tcPr>
                  <w:tcW w:w="807" w:type="dxa"/>
                  <w:vMerge/>
                </w:tcPr>
                <w:p w:rsidR="00331FDA" w:rsidRPr="00C45B0D" w:rsidRDefault="00331FDA" w:rsidP="00331FDA">
                  <w:pPr>
                    <w:jc w:val="center"/>
                    <w:rPr>
                      <w:sz w:val="24"/>
                      <w:szCs w:val="24"/>
                    </w:rPr>
                  </w:pPr>
                </w:p>
              </w:tc>
              <w:tc>
                <w:tcPr>
                  <w:tcW w:w="2331" w:type="dxa"/>
                </w:tcPr>
                <w:p w:rsidR="00331FDA" w:rsidRPr="00C45B0D" w:rsidRDefault="00331FDA" w:rsidP="00331FDA">
                  <w:pPr>
                    <w:jc w:val="center"/>
                    <w:rPr>
                      <w:sz w:val="24"/>
                      <w:szCs w:val="24"/>
                    </w:rPr>
                  </w:pPr>
                  <w:r w:rsidRPr="00C45B0D">
                    <w:rPr>
                      <w:sz w:val="24"/>
                      <w:szCs w:val="24"/>
                    </w:rPr>
                    <w:t>широта</w:t>
                  </w:r>
                </w:p>
              </w:tc>
              <w:tc>
                <w:tcPr>
                  <w:tcW w:w="2126" w:type="dxa"/>
                </w:tcPr>
                <w:p w:rsidR="00331FDA" w:rsidRPr="00C45B0D" w:rsidRDefault="00331FDA" w:rsidP="00331FDA">
                  <w:pPr>
                    <w:jc w:val="center"/>
                    <w:rPr>
                      <w:sz w:val="24"/>
                      <w:szCs w:val="24"/>
                    </w:rPr>
                  </w:pPr>
                  <w:r w:rsidRPr="00C45B0D">
                    <w:rPr>
                      <w:sz w:val="24"/>
                      <w:szCs w:val="24"/>
                    </w:rPr>
                    <w:t>долгота</w:t>
                  </w:r>
                </w:p>
              </w:tc>
              <w:tc>
                <w:tcPr>
                  <w:tcW w:w="1981" w:type="dxa"/>
                </w:tcPr>
                <w:p w:rsidR="00331FDA" w:rsidRPr="00C45B0D" w:rsidRDefault="00331FDA" w:rsidP="00331FDA">
                  <w:pPr>
                    <w:jc w:val="center"/>
                    <w:rPr>
                      <w:sz w:val="24"/>
                      <w:szCs w:val="24"/>
                    </w:rPr>
                  </w:pPr>
                </w:p>
              </w:tc>
              <w:tc>
                <w:tcPr>
                  <w:tcW w:w="2149" w:type="dxa"/>
                </w:tcPr>
                <w:p w:rsidR="00331FDA" w:rsidRPr="00C45B0D" w:rsidRDefault="00331FDA" w:rsidP="00331FDA">
                  <w:pPr>
                    <w:jc w:val="center"/>
                    <w:rPr>
                      <w:sz w:val="24"/>
                      <w:szCs w:val="24"/>
                    </w:rPr>
                  </w:pP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w:t>
                  </w:r>
                </w:p>
              </w:tc>
              <w:tc>
                <w:tcPr>
                  <w:tcW w:w="2331" w:type="dxa"/>
                  <w:vAlign w:val="bottom"/>
                </w:tcPr>
                <w:p w:rsidR="00331FDA" w:rsidRPr="00C45B0D" w:rsidRDefault="00331FDA" w:rsidP="00331FDA">
                  <w:pPr>
                    <w:jc w:val="center"/>
                    <w:rPr>
                      <w:sz w:val="24"/>
                      <w:szCs w:val="24"/>
                    </w:rPr>
                  </w:pPr>
                  <w:r w:rsidRPr="00C45B0D">
                    <w:rPr>
                      <w:sz w:val="24"/>
                      <w:szCs w:val="24"/>
                    </w:rPr>
                    <w:t>47°35′12.625″ С.Ш.</w:t>
                  </w:r>
                </w:p>
              </w:tc>
              <w:tc>
                <w:tcPr>
                  <w:tcW w:w="2126" w:type="dxa"/>
                  <w:vAlign w:val="bottom"/>
                </w:tcPr>
                <w:p w:rsidR="00331FDA" w:rsidRPr="00C45B0D" w:rsidRDefault="00331FDA" w:rsidP="00331FDA">
                  <w:pPr>
                    <w:jc w:val="center"/>
                    <w:rPr>
                      <w:sz w:val="24"/>
                      <w:szCs w:val="24"/>
                    </w:rPr>
                  </w:pPr>
                  <w:r w:rsidRPr="00C45B0D">
                    <w:rPr>
                      <w:sz w:val="24"/>
                      <w:szCs w:val="24"/>
                    </w:rPr>
                    <w:t>46°53′17.587″ В.Д.</w:t>
                  </w:r>
                </w:p>
              </w:tc>
              <w:tc>
                <w:tcPr>
                  <w:tcW w:w="1981" w:type="dxa"/>
                  <w:vAlign w:val="bottom"/>
                </w:tcPr>
                <w:p w:rsidR="00331FDA" w:rsidRPr="00C45B0D" w:rsidRDefault="00331FDA" w:rsidP="00331FDA">
                  <w:pPr>
                    <w:jc w:val="center"/>
                    <w:rPr>
                      <w:sz w:val="24"/>
                      <w:szCs w:val="24"/>
                    </w:rPr>
                  </w:pPr>
                  <w:r w:rsidRPr="00C45B0D">
                    <w:rPr>
                      <w:sz w:val="24"/>
                      <w:szCs w:val="24"/>
                    </w:rPr>
                    <w:t>558175,3</w:t>
                  </w:r>
                </w:p>
              </w:tc>
              <w:tc>
                <w:tcPr>
                  <w:tcW w:w="2149" w:type="dxa"/>
                  <w:vAlign w:val="bottom"/>
                </w:tcPr>
                <w:p w:rsidR="00331FDA" w:rsidRPr="00C45B0D" w:rsidRDefault="00331FDA" w:rsidP="00331FDA">
                  <w:pPr>
                    <w:jc w:val="center"/>
                    <w:rPr>
                      <w:sz w:val="24"/>
                      <w:szCs w:val="24"/>
                    </w:rPr>
                  </w:pPr>
                  <w:r w:rsidRPr="00C45B0D">
                    <w:rPr>
                      <w:sz w:val="24"/>
                      <w:szCs w:val="24"/>
                    </w:rPr>
                    <w:t>1363153,91</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2</w:t>
                  </w:r>
                </w:p>
              </w:tc>
              <w:tc>
                <w:tcPr>
                  <w:tcW w:w="2331" w:type="dxa"/>
                  <w:vAlign w:val="bottom"/>
                </w:tcPr>
                <w:p w:rsidR="00331FDA" w:rsidRPr="00C45B0D" w:rsidRDefault="00331FDA" w:rsidP="00331FDA">
                  <w:pPr>
                    <w:jc w:val="center"/>
                    <w:rPr>
                      <w:sz w:val="24"/>
                      <w:szCs w:val="24"/>
                    </w:rPr>
                  </w:pPr>
                  <w:r w:rsidRPr="00C45B0D">
                    <w:rPr>
                      <w:sz w:val="24"/>
                      <w:szCs w:val="24"/>
                    </w:rPr>
                    <w:t>47°35′11.734″ С.Ш.</w:t>
                  </w:r>
                </w:p>
              </w:tc>
              <w:tc>
                <w:tcPr>
                  <w:tcW w:w="2126" w:type="dxa"/>
                  <w:vAlign w:val="bottom"/>
                </w:tcPr>
                <w:p w:rsidR="00331FDA" w:rsidRPr="00C45B0D" w:rsidRDefault="00331FDA" w:rsidP="00331FDA">
                  <w:pPr>
                    <w:jc w:val="center"/>
                    <w:rPr>
                      <w:sz w:val="24"/>
                      <w:szCs w:val="24"/>
                    </w:rPr>
                  </w:pPr>
                  <w:r w:rsidRPr="00C45B0D">
                    <w:rPr>
                      <w:sz w:val="24"/>
                      <w:szCs w:val="24"/>
                    </w:rPr>
                    <w:t>46°53′25.273″ В.Д.</w:t>
                  </w:r>
                </w:p>
              </w:tc>
              <w:tc>
                <w:tcPr>
                  <w:tcW w:w="1981" w:type="dxa"/>
                  <w:vAlign w:val="bottom"/>
                </w:tcPr>
                <w:p w:rsidR="00331FDA" w:rsidRPr="00C45B0D" w:rsidRDefault="00331FDA" w:rsidP="00331FDA">
                  <w:pPr>
                    <w:jc w:val="center"/>
                    <w:rPr>
                      <w:sz w:val="24"/>
                      <w:szCs w:val="24"/>
                    </w:rPr>
                  </w:pPr>
                  <w:r w:rsidRPr="00C45B0D">
                    <w:rPr>
                      <w:sz w:val="24"/>
                      <w:szCs w:val="24"/>
                    </w:rPr>
                    <w:t>558149,51</w:t>
                  </w:r>
                </w:p>
              </w:tc>
              <w:tc>
                <w:tcPr>
                  <w:tcW w:w="2149" w:type="dxa"/>
                  <w:vAlign w:val="bottom"/>
                </w:tcPr>
                <w:p w:rsidR="00331FDA" w:rsidRPr="00C45B0D" w:rsidRDefault="00331FDA" w:rsidP="00331FDA">
                  <w:pPr>
                    <w:jc w:val="center"/>
                    <w:rPr>
                      <w:sz w:val="24"/>
                      <w:szCs w:val="24"/>
                    </w:rPr>
                  </w:pPr>
                  <w:r w:rsidRPr="00C45B0D">
                    <w:rPr>
                      <w:sz w:val="24"/>
                      <w:szCs w:val="24"/>
                    </w:rPr>
                    <w:t>1363314,81</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3</w:t>
                  </w:r>
                </w:p>
              </w:tc>
              <w:tc>
                <w:tcPr>
                  <w:tcW w:w="2331" w:type="dxa"/>
                  <w:vAlign w:val="bottom"/>
                </w:tcPr>
                <w:p w:rsidR="00331FDA" w:rsidRPr="00C45B0D" w:rsidRDefault="00331FDA" w:rsidP="00331FDA">
                  <w:pPr>
                    <w:jc w:val="center"/>
                    <w:rPr>
                      <w:sz w:val="24"/>
                      <w:szCs w:val="24"/>
                    </w:rPr>
                  </w:pPr>
                  <w:r w:rsidRPr="00C45B0D">
                    <w:rPr>
                      <w:sz w:val="24"/>
                      <w:szCs w:val="24"/>
                    </w:rPr>
                    <w:t>47°35′8.415″ С.Ш.</w:t>
                  </w:r>
                </w:p>
              </w:tc>
              <w:tc>
                <w:tcPr>
                  <w:tcW w:w="2126" w:type="dxa"/>
                  <w:vAlign w:val="bottom"/>
                </w:tcPr>
                <w:p w:rsidR="00331FDA" w:rsidRPr="00C45B0D" w:rsidRDefault="00331FDA" w:rsidP="00331FDA">
                  <w:pPr>
                    <w:jc w:val="center"/>
                    <w:rPr>
                      <w:sz w:val="24"/>
                      <w:szCs w:val="24"/>
                    </w:rPr>
                  </w:pPr>
                  <w:r w:rsidRPr="00C45B0D">
                    <w:rPr>
                      <w:sz w:val="24"/>
                      <w:szCs w:val="24"/>
                    </w:rPr>
                    <w:t>46°53′24.286″ В.Д.</w:t>
                  </w:r>
                </w:p>
              </w:tc>
              <w:tc>
                <w:tcPr>
                  <w:tcW w:w="1981" w:type="dxa"/>
                  <w:vAlign w:val="bottom"/>
                </w:tcPr>
                <w:p w:rsidR="00331FDA" w:rsidRPr="00C45B0D" w:rsidRDefault="00331FDA" w:rsidP="00331FDA">
                  <w:pPr>
                    <w:jc w:val="center"/>
                    <w:rPr>
                      <w:sz w:val="24"/>
                      <w:szCs w:val="24"/>
                    </w:rPr>
                  </w:pPr>
                  <w:r w:rsidRPr="00C45B0D">
                    <w:rPr>
                      <w:sz w:val="24"/>
                      <w:szCs w:val="24"/>
                    </w:rPr>
                    <w:t>558046,79</w:t>
                  </w:r>
                </w:p>
              </w:tc>
              <w:tc>
                <w:tcPr>
                  <w:tcW w:w="2149" w:type="dxa"/>
                  <w:vAlign w:val="bottom"/>
                </w:tcPr>
                <w:p w:rsidR="00331FDA" w:rsidRPr="00C45B0D" w:rsidRDefault="00331FDA" w:rsidP="00331FDA">
                  <w:pPr>
                    <w:jc w:val="center"/>
                    <w:rPr>
                      <w:sz w:val="24"/>
                      <w:szCs w:val="24"/>
                    </w:rPr>
                  </w:pPr>
                  <w:r w:rsidRPr="00C45B0D">
                    <w:rPr>
                      <w:sz w:val="24"/>
                      <w:szCs w:val="24"/>
                    </w:rPr>
                    <w:t>1363295,28</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4</w:t>
                  </w:r>
                </w:p>
              </w:tc>
              <w:tc>
                <w:tcPr>
                  <w:tcW w:w="2331" w:type="dxa"/>
                  <w:vAlign w:val="bottom"/>
                </w:tcPr>
                <w:p w:rsidR="00331FDA" w:rsidRPr="00C45B0D" w:rsidRDefault="00331FDA" w:rsidP="00331FDA">
                  <w:pPr>
                    <w:jc w:val="center"/>
                    <w:rPr>
                      <w:sz w:val="24"/>
                      <w:szCs w:val="24"/>
                    </w:rPr>
                  </w:pPr>
                  <w:r w:rsidRPr="00C45B0D">
                    <w:rPr>
                      <w:sz w:val="24"/>
                      <w:szCs w:val="24"/>
                    </w:rPr>
                    <w:t>47°35′6.296″ С.Ш.</w:t>
                  </w:r>
                </w:p>
              </w:tc>
              <w:tc>
                <w:tcPr>
                  <w:tcW w:w="2126" w:type="dxa"/>
                  <w:vAlign w:val="bottom"/>
                </w:tcPr>
                <w:p w:rsidR="00331FDA" w:rsidRPr="00C45B0D" w:rsidRDefault="00331FDA" w:rsidP="00331FDA">
                  <w:pPr>
                    <w:jc w:val="center"/>
                    <w:rPr>
                      <w:sz w:val="24"/>
                      <w:szCs w:val="24"/>
                    </w:rPr>
                  </w:pPr>
                  <w:r w:rsidRPr="00C45B0D">
                    <w:rPr>
                      <w:sz w:val="24"/>
                      <w:szCs w:val="24"/>
                    </w:rPr>
                    <w:t>46°53′23.835″ В.Д.</w:t>
                  </w:r>
                </w:p>
              </w:tc>
              <w:tc>
                <w:tcPr>
                  <w:tcW w:w="1981" w:type="dxa"/>
                  <w:vAlign w:val="bottom"/>
                </w:tcPr>
                <w:p w:rsidR="00331FDA" w:rsidRPr="00C45B0D" w:rsidRDefault="00331FDA" w:rsidP="00331FDA">
                  <w:pPr>
                    <w:jc w:val="center"/>
                    <w:rPr>
                      <w:sz w:val="24"/>
                      <w:szCs w:val="24"/>
                    </w:rPr>
                  </w:pPr>
                  <w:r w:rsidRPr="00C45B0D">
                    <w:rPr>
                      <w:sz w:val="24"/>
                      <w:szCs w:val="24"/>
                    </w:rPr>
                    <w:t>557981,26</w:t>
                  </w:r>
                </w:p>
              </w:tc>
              <w:tc>
                <w:tcPr>
                  <w:tcW w:w="2149" w:type="dxa"/>
                  <w:vAlign w:val="bottom"/>
                </w:tcPr>
                <w:p w:rsidR="00331FDA" w:rsidRPr="00C45B0D" w:rsidRDefault="00331FDA" w:rsidP="00331FDA">
                  <w:pPr>
                    <w:jc w:val="center"/>
                    <w:rPr>
                      <w:sz w:val="24"/>
                      <w:szCs w:val="24"/>
                    </w:rPr>
                  </w:pPr>
                  <w:r w:rsidRPr="00C45B0D">
                    <w:rPr>
                      <w:sz w:val="24"/>
                      <w:szCs w:val="24"/>
                    </w:rPr>
                    <w:t>1363286,57</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5</w:t>
                  </w:r>
                </w:p>
              </w:tc>
              <w:tc>
                <w:tcPr>
                  <w:tcW w:w="2331" w:type="dxa"/>
                  <w:vAlign w:val="bottom"/>
                </w:tcPr>
                <w:p w:rsidR="00331FDA" w:rsidRPr="00C45B0D" w:rsidRDefault="00331FDA" w:rsidP="00331FDA">
                  <w:pPr>
                    <w:jc w:val="center"/>
                    <w:rPr>
                      <w:sz w:val="24"/>
                      <w:szCs w:val="24"/>
                    </w:rPr>
                  </w:pPr>
                  <w:r w:rsidRPr="00C45B0D">
                    <w:rPr>
                      <w:sz w:val="24"/>
                      <w:szCs w:val="24"/>
                    </w:rPr>
                    <w:t>47°35′3.741″ С.Ш.</w:t>
                  </w:r>
                </w:p>
              </w:tc>
              <w:tc>
                <w:tcPr>
                  <w:tcW w:w="2126" w:type="dxa"/>
                  <w:vAlign w:val="bottom"/>
                </w:tcPr>
                <w:p w:rsidR="00331FDA" w:rsidRPr="00C45B0D" w:rsidRDefault="00331FDA" w:rsidP="00331FDA">
                  <w:pPr>
                    <w:jc w:val="center"/>
                    <w:rPr>
                      <w:sz w:val="24"/>
                      <w:szCs w:val="24"/>
                    </w:rPr>
                  </w:pPr>
                  <w:r w:rsidRPr="00C45B0D">
                    <w:rPr>
                      <w:sz w:val="24"/>
                      <w:szCs w:val="24"/>
                    </w:rPr>
                    <w:t>46°53′24.258″ В.Д.</w:t>
                  </w:r>
                </w:p>
              </w:tc>
              <w:tc>
                <w:tcPr>
                  <w:tcW w:w="1981" w:type="dxa"/>
                  <w:vAlign w:val="bottom"/>
                </w:tcPr>
                <w:p w:rsidR="00331FDA" w:rsidRPr="00C45B0D" w:rsidRDefault="00331FDA" w:rsidP="00331FDA">
                  <w:pPr>
                    <w:jc w:val="center"/>
                    <w:rPr>
                      <w:sz w:val="24"/>
                      <w:szCs w:val="24"/>
                    </w:rPr>
                  </w:pPr>
                  <w:r w:rsidRPr="00C45B0D">
                    <w:rPr>
                      <w:sz w:val="24"/>
                      <w:szCs w:val="24"/>
                    </w:rPr>
                    <w:t>557902,43</w:t>
                  </w:r>
                </w:p>
              </w:tc>
              <w:tc>
                <w:tcPr>
                  <w:tcW w:w="2149" w:type="dxa"/>
                  <w:vAlign w:val="bottom"/>
                </w:tcPr>
                <w:p w:rsidR="00331FDA" w:rsidRPr="00C45B0D" w:rsidRDefault="00331FDA" w:rsidP="00331FDA">
                  <w:pPr>
                    <w:jc w:val="center"/>
                    <w:rPr>
                      <w:sz w:val="24"/>
                      <w:szCs w:val="24"/>
                    </w:rPr>
                  </w:pPr>
                  <w:r w:rsidRPr="00C45B0D">
                    <w:rPr>
                      <w:sz w:val="24"/>
                      <w:szCs w:val="24"/>
                    </w:rPr>
                    <w:t>1363296,27</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6</w:t>
                  </w:r>
                </w:p>
              </w:tc>
              <w:tc>
                <w:tcPr>
                  <w:tcW w:w="2331" w:type="dxa"/>
                  <w:vAlign w:val="bottom"/>
                </w:tcPr>
                <w:p w:rsidR="00331FDA" w:rsidRPr="00C45B0D" w:rsidRDefault="00331FDA" w:rsidP="00331FDA">
                  <w:pPr>
                    <w:jc w:val="center"/>
                    <w:rPr>
                      <w:sz w:val="24"/>
                      <w:szCs w:val="24"/>
                    </w:rPr>
                  </w:pPr>
                  <w:r w:rsidRPr="00C45B0D">
                    <w:rPr>
                      <w:sz w:val="24"/>
                      <w:szCs w:val="24"/>
                    </w:rPr>
                    <w:t>47°35′1.111″ С.Ш.</w:t>
                  </w:r>
                </w:p>
              </w:tc>
              <w:tc>
                <w:tcPr>
                  <w:tcW w:w="2126" w:type="dxa"/>
                  <w:vAlign w:val="bottom"/>
                </w:tcPr>
                <w:p w:rsidR="00331FDA" w:rsidRPr="00C45B0D" w:rsidRDefault="00331FDA" w:rsidP="00331FDA">
                  <w:pPr>
                    <w:jc w:val="center"/>
                    <w:rPr>
                      <w:sz w:val="24"/>
                      <w:szCs w:val="24"/>
                    </w:rPr>
                  </w:pPr>
                  <w:r w:rsidRPr="00C45B0D">
                    <w:rPr>
                      <w:sz w:val="24"/>
                      <w:szCs w:val="24"/>
                    </w:rPr>
                    <w:t>46°53′25.162″ В.Д.</w:t>
                  </w:r>
                </w:p>
              </w:tc>
              <w:tc>
                <w:tcPr>
                  <w:tcW w:w="1981" w:type="dxa"/>
                  <w:vAlign w:val="bottom"/>
                </w:tcPr>
                <w:p w:rsidR="00331FDA" w:rsidRPr="00C45B0D" w:rsidRDefault="00331FDA" w:rsidP="00331FDA">
                  <w:pPr>
                    <w:jc w:val="center"/>
                    <w:rPr>
                      <w:sz w:val="24"/>
                      <w:szCs w:val="24"/>
                    </w:rPr>
                  </w:pPr>
                  <w:r w:rsidRPr="00C45B0D">
                    <w:rPr>
                      <w:sz w:val="24"/>
                      <w:szCs w:val="24"/>
                    </w:rPr>
                    <w:t>557821,41</w:t>
                  </w:r>
                </w:p>
              </w:tc>
              <w:tc>
                <w:tcPr>
                  <w:tcW w:w="2149" w:type="dxa"/>
                  <w:vAlign w:val="bottom"/>
                </w:tcPr>
                <w:p w:rsidR="00331FDA" w:rsidRPr="00C45B0D" w:rsidRDefault="00331FDA" w:rsidP="00331FDA">
                  <w:pPr>
                    <w:jc w:val="center"/>
                    <w:rPr>
                      <w:sz w:val="24"/>
                      <w:szCs w:val="24"/>
                    </w:rPr>
                  </w:pPr>
                  <w:r w:rsidRPr="00C45B0D">
                    <w:rPr>
                      <w:sz w:val="24"/>
                      <w:szCs w:val="24"/>
                    </w:rPr>
                    <w:t>1363316,04</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7</w:t>
                  </w:r>
                </w:p>
              </w:tc>
              <w:tc>
                <w:tcPr>
                  <w:tcW w:w="2331" w:type="dxa"/>
                  <w:vAlign w:val="bottom"/>
                </w:tcPr>
                <w:p w:rsidR="00331FDA" w:rsidRPr="00C45B0D" w:rsidRDefault="00331FDA" w:rsidP="00331FDA">
                  <w:pPr>
                    <w:jc w:val="center"/>
                    <w:rPr>
                      <w:sz w:val="24"/>
                      <w:szCs w:val="24"/>
                    </w:rPr>
                  </w:pPr>
                  <w:r w:rsidRPr="00C45B0D">
                    <w:rPr>
                      <w:sz w:val="24"/>
                      <w:szCs w:val="24"/>
                    </w:rPr>
                    <w:t>47°34′55.307″ С.Ш.</w:t>
                  </w:r>
                </w:p>
              </w:tc>
              <w:tc>
                <w:tcPr>
                  <w:tcW w:w="2126" w:type="dxa"/>
                  <w:vAlign w:val="bottom"/>
                </w:tcPr>
                <w:p w:rsidR="00331FDA" w:rsidRPr="00C45B0D" w:rsidRDefault="00331FDA" w:rsidP="00331FDA">
                  <w:pPr>
                    <w:jc w:val="center"/>
                    <w:rPr>
                      <w:sz w:val="24"/>
                      <w:szCs w:val="24"/>
                    </w:rPr>
                  </w:pPr>
                  <w:r w:rsidRPr="00C45B0D">
                    <w:rPr>
                      <w:sz w:val="24"/>
                      <w:szCs w:val="24"/>
                    </w:rPr>
                    <w:t>46°53′28.060″ В.Д.</w:t>
                  </w:r>
                </w:p>
              </w:tc>
              <w:tc>
                <w:tcPr>
                  <w:tcW w:w="1981" w:type="dxa"/>
                  <w:vAlign w:val="bottom"/>
                </w:tcPr>
                <w:p w:rsidR="00331FDA" w:rsidRPr="00C45B0D" w:rsidRDefault="00331FDA" w:rsidP="00331FDA">
                  <w:pPr>
                    <w:jc w:val="center"/>
                    <w:rPr>
                      <w:sz w:val="24"/>
                      <w:szCs w:val="24"/>
                    </w:rPr>
                  </w:pPr>
                  <w:r w:rsidRPr="00C45B0D">
                    <w:rPr>
                      <w:sz w:val="24"/>
                      <w:szCs w:val="24"/>
                    </w:rPr>
                    <w:t>557642,81</w:t>
                  </w:r>
                </w:p>
              </w:tc>
              <w:tc>
                <w:tcPr>
                  <w:tcW w:w="2149" w:type="dxa"/>
                  <w:vAlign w:val="bottom"/>
                </w:tcPr>
                <w:p w:rsidR="00331FDA" w:rsidRPr="00C45B0D" w:rsidRDefault="00331FDA" w:rsidP="00331FDA">
                  <w:pPr>
                    <w:jc w:val="center"/>
                    <w:rPr>
                      <w:sz w:val="24"/>
                      <w:szCs w:val="24"/>
                    </w:rPr>
                  </w:pPr>
                  <w:r w:rsidRPr="00C45B0D">
                    <w:rPr>
                      <w:sz w:val="24"/>
                      <w:szCs w:val="24"/>
                    </w:rPr>
                    <w:t>1363378,52</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8</w:t>
                  </w:r>
                </w:p>
              </w:tc>
              <w:tc>
                <w:tcPr>
                  <w:tcW w:w="2331" w:type="dxa"/>
                  <w:vAlign w:val="bottom"/>
                </w:tcPr>
                <w:p w:rsidR="00331FDA" w:rsidRPr="00C45B0D" w:rsidRDefault="00331FDA" w:rsidP="00331FDA">
                  <w:pPr>
                    <w:jc w:val="center"/>
                    <w:rPr>
                      <w:sz w:val="24"/>
                      <w:szCs w:val="24"/>
                    </w:rPr>
                  </w:pPr>
                  <w:r w:rsidRPr="00C45B0D">
                    <w:rPr>
                      <w:sz w:val="24"/>
                      <w:szCs w:val="24"/>
                    </w:rPr>
                    <w:t>47°34′53.140″ С.Ш.</w:t>
                  </w:r>
                </w:p>
              </w:tc>
              <w:tc>
                <w:tcPr>
                  <w:tcW w:w="2126" w:type="dxa"/>
                  <w:vAlign w:val="bottom"/>
                </w:tcPr>
                <w:p w:rsidR="00331FDA" w:rsidRPr="00C45B0D" w:rsidRDefault="00331FDA" w:rsidP="00331FDA">
                  <w:pPr>
                    <w:jc w:val="center"/>
                    <w:rPr>
                      <w:sz w:val="24"/>
                      <w:szCs w:val="24"/>
                    </w:rPr>
                  </w:pPr>
                  <w:r w:rsidRPr="00C45B0D">
                    <w:rPr>
                      <w:sz w:val="24"/>
                      <w:szCs w:val="24"/>
                    </w:rPr>
                    <w:t>46°53′29.423″ В.Д.</w:t>
                  </w:r>
                </w:p>
              </w:tc>
              <w:tc>
                <w:tcPr>
                  <w:tcW w:w="1981" w:type="dxa"/>
                  <w:vAlign w:val="bottom"/>
                </w:tcPr>
                <w:p w:rsidR="00331FDA" w:rsidRPr="00C45B0D" w:rsidRDefault="00331FDA" w:rsidP="00331FDA">
                  <w:pPr>
                    <w:jc w:val="center"/>
                    <w:rPr>
                      <w:sz w:val="24"/>
                      <w:szCs w:val="24"/>
                    </w:rPr>
                  </w:pPr>
                  <w:r w:rsidRPr="00C45B0D">
                    <w:rPr>
                      <w:sz w:val="24"/>
                      <w:szCs w:val="24"/>
                    </w:rPr>
                    <w:t>557576,22</w:t>
                  </w:r>
                </w:p>
              </w:tc>
              <w:tc>
                <w:tcPr>
                  <w:tcW w:w="2149" w:type="dxa"/>
                  <w:vAlign w:val="bottom"/>
                </w:tcPr>
                <w:p w:rsidR="00331FDA" w:rsidRPr="00C45B0D" w:rsidRDefault="00331FDA" w:rsidP="00331FDA">
                  <w:pPr>
                    <w:jc w:val="center"/>
                    <w:rPr>
                      <w:sz w:val="24"/>
                      <w:szCs w:val="24"/>
                    </w:rPr>
                  </w:pPr>
                  <w:r w:rsidRPr="00C45B0D">
                    <w:rPr>
                      <w:sz w:val="24"/>
                      <w:szCs w:val="24"/>
                    </w:rPr>
                    <w:t>1363407,73</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9</w:t>
                  </w:r>
                </w:p>
              </w:tc>
              <w:tc>
                <w:tcPr>
                  <w:tcW w:w="2331" w:type="dxa"/>
                  <w:vAlign w:val="bottom"/>
                </w:tcPr>
                <w:p w:rsidR="00331FDA" w:rsidRPr="00C45B0D" w:rsidRDefault="00331FDA" w:rsidP="00331FDA">
                  <w:pPr>
                    <w:jc w:val="center"/>
                    <w:rPr>
                      <w:sz w:val="24"/>
                      <w:szCs w:val="24"/>
                    </w:rPr>
                  </w:pPr>
                  <w:r w:rsidRPr="00C45B0D">
                    <w:rPr>
                      <w:sz w:val="24"/>
                      <w:szCs w:val="24"/>
                    </w:rPr>
                    <w:t>47°34′50.323″ С.Ш.</w:t>
                  </w:r>
                </w:p>
              </w:tc>
              <w:tc>
                <w:tcPr>
                  <w:tcW w:w="2126" w:type="dxa"/>
                  <w:vAlign w:val="bottom"/>
                </w:tcPr>
                <w:p w:rsidR="00331FDA" w:rsidRPr="00C45B0D" w:rsidRDefault="00331FDA" w:rsidP="00331FDA">
                  <w:pPr>
                    <w:jc w:val="center"/>
                    <w:rPr>
                      <w:sz w:val="24"/>
                      <w:szCs w:val="24"/>
                    </w:rPr>
                  </w:pPr>
                  <w:r w:rsidRPr="00C45B0D">
                    <w:rPr>
                      <w:sz w:val="24"/>
                      <w:szCs w:val="24"/>
                    </w:rPr>
                    <w:t>46°53′20.228″ В.Д.</w:t>
                  </w:r>
                </w:p>
              </w:tc>
              <w:tc>
                <w:tcPr>
                  <w:tcW w:w="1981" w:type="dxa"/>
                  <w:vAlign w:val="bottom"/>
                </w:tcPr>
                <w:p w:rsidR="00331FDA" w:rsidRPr="00C45B0D" w:rsidRDefault="00331FDA" w:rsidP="00331FDA">
                  <w:pPr>
                    <w:jc w:val="center"/>
                    <w:rPr>
                      <w:sz w:val="24"/>
                      <w:szCs w:val="24"/>
                    </w:rPr>
                  </w:pPr>
                  <w:r w:rsidRPr="00C45B0D">
                    <w:rPr>
                      <w:sz w:val="24"/>
                      <w:szCs w:val="24"/>
                    </w:rPr>
                    <w:t>557487,12</w:t>
                  </w:r>
                </w:p>
              </w:tc>
              <w:tc>
                <w:tcPr>
                  <w:tcW w:w="2149" w:type="dxa"/>
                  <w:vAlign w:val="bottom"/>
                </w:tcPr>
                <w:p w:rsidR="00331FDA" w:rsidRPr="00C45B0D" w:rsidRDefault="00331FDA" w:rsidP="00331FDA">
                  <w:pPr>
                    <w:jc w:val="center"/>
                    <w:rPr>
                      <w:sz w:val="24"/>
                      <w:szCs w:val="24"/>
                    </w:rPr>
                  </w:pPr>
                  <w:r w:rsidRPr="00C45B0D">
                    <w:rPr>
                      <w:sz w:val="24"/>
                      <w:szCs w:val="24"/>
                    </w:rPr>
                    <w:t>1363216,53</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10</w:t>
                  </w:r>
                </w:p>
              </w:tc>
              <w:tc>
                <w:tcPr>
                  <w:tcW w:w="2331" w:type="dxa"/>
                  <w:vAlign w:val="bottom"/>
                </w:tcPr>
                <w:p w:rsidR="00331FDA" w:rsidRPr="00C45B0D" w:rsidRDefault="00331FDA" w:rsidP="00331FDA">
                  <w:pPr>
                    <w:jc w:val="center"/>
                    <w:rPr>
                      <w:sz w:val="24"/>
                      <w:szCs w:val="24"/>
                    </w:rPr>
                  </w:pPr>
                  <w:r w:rsidRPr="00C45B0D">
                    <w:rPr>
                      <w:sz w:val="24"/>
                      <w:szCs w:val="24"/>
                    </w:rPr>
                    <w:t>47°34′56.615″ С.Ш.</w:t>
                  </w:r>
                </w:p>
              </w:tc>
              <w:tc>
                <w:tcPr>
                  <w:tcW w:w="2126" w:type="dxa"/>
                  <w:vAlign w:val="bottom"/>
                </w:tcPr>
                <w:p w:rsidR="00331FDA" w:rsidRPr="00C45B0D" w:rsidRDefault="00331FDA" w:rsidP="00331FDA">
                  <w:pPr>
                    <w:jc w:val="center"/>
                    <w:rPr>
                      <w:sz w:val="24"/>
                      <w:szCs w:val="24"/>
                    </w:rPr>
                  </w:pPr>
                  <w:r w:rsidRPr="00C45B0D">
                    <w:rPr>
                      <w:sz w:val="24"/>
                      <w:szCs w:val="24"/>
                    </w:rPr>
                    <w:t>46°53′16.086″ В.Д.</w:t>
                  </w:r>
                </w:p>
              </w:tc>
              <w:tc>
                <w:tcPr>
                  <w:tcW w:w="1981" w:type="dxa"/>
                  <w:vAlign w:val="bottom"/>
                </w:tcPr>
                <w:p w:rsidR="00331FDA" w:rsidRPr="00C45B0D" w:rsidRDefault="00331FDA" w:rsidP="00331FDA">
                  <w:pPr>
                    <w:jc w:val="center"/>
                    <w:rPr>
                      <w:sz w:val="24"/>
                      <w:szCs w:val="24"/>
                    </w:rPr>
                  </w:pPr>
                  <w:r w:rsidRPr="00C45B0D">
                    <w:rPr>
                      <w:sz w:val="24"/>
                      <w:szCs w:val="24"/>
                    </w:rPr>
                    <w:t>557680,51</w:t>
                  </w:r>
                </w:p>
              </w:tc>
              <w:tc>
                <w:tcPr>
                  <w:tcW w:w="2149" w:type="dxa"/>
                  <w:vAlign w:val="bottom"/>
                </w:tcPr>
                <w:p w:rsidR="00331FDA" w:rsidRPr="00C45B0D" w:rsidRDefault="00331FDA" w:rsidP="00331FDA">
                  <w:pPr>
                    <w:jc w:val="center"/>
                    <w:rPr>
                      <w:sz w:val="24"/>
                      <w:szCs w:val="24"/>
                    </w:rPr>
                  </w:pPr>
                  <w:r w:rsidRPr="00C45B0D">
                    <w:rPr>
                      <w:sz w:val="24"/>
                      <w:szCs w:val="24"/>
                    </w:rPr>
                    <w:t>1363127,89</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11</w:t>
                  </w:r>
                </w:p>
              </w:tc>
              <w:tc>
                <w:tcPr>
                  <w:tcW w:w="2331" w:type="dxa"/>
                  <w:vAlign w:val="bottom"/>
                </w:tcPr>
                <w:p w:rsidR="00331FDA" w:rsidRPr="00C45B0D" w:rsidRDefault="00331FDA" w:rsidP="00331FDA">
                  <w:pPr>
                    <w:jc w:val="center"/>
                    <w:rPr>
                      <w:sz w:val="24"/>
                      <w:szCs w:val="24"/>
                    </w:rPr>
                  </w:pPr>
                  <w:r w:rsidRPr="00C45B0D">
                    <w:rPr>
                      <w:sz w:val="24"/>
                      <w:szCs w:val="24"/>
                    </w:rPr>
                    <w:t>47°34′59.671″ С.Ш.</w:t>
                  </w:r>
                </w:p>
              </w:tc>
              <w:tc>
                <w:tcPr>
                  <w:tcW w:w="2126" w:type="dxa"/>
                  <w:vAlign w:val="bottom"/>
                </w:tcPr>
                <w:p w:rsidR="00331FDA" w:rsidRPr="00C45B0D" w:rsidRDefault="00331FDA" w:rsidP="00331FDA">
                  <w:pPr>
                    <w:jc w:val="center"/>
                    <w:rPr>
                      <w:sz w:val="24"/>
                      <w:szCs w:val="24"/>
                    </w:rPr>
                  </w:pPr>
                  <w:r w:rsidRPr="00C45B0D">
                    <w:rPr>
                      <w:sz w:val="24"/>
                      <w:szCs w:val="24"/>
                    </w:rPr>
                    <w:t>46°53′14.949″ В.Д.</w:t>
                  </w:r>
                </w:p>
              </w:tc>
              <w:tc>
                <w:tcPr>
                  <w:tcW w:w="1981" w:type="dxa"/>
                  <w:vAlign w:val="bottom"/>
                </w:tcPr>
                <w:p w:rsidR="00331FDA" w:rsidRPr="00C45B0D" w:rsidRDefault="00331FDA" w:rsidP="00331FDA">
                  <w:pPr>
                    <w:jc w:val="center"/>
                    <w:rPr>
                      <w:sz w:val="24"/>
                      <w:szCs w:val="24"/>
                    </w:rPr>
                  </w:pPr>
                  <w:r w:rsidRPr="00C45B0D">
                    <w:rPr>
                      <w:sz w:val="24"/>
                      <w:szCs w:val="24"/>
                    </w:rPr>
                    <w:t>557774,65</w:t>
                  </w:r>
                </w:p>
              </w:tc>
              <w:tc>
                <w:tcPr>
                  <w:tcW w:w="2149" w:type="dxa"/>
                  <w:vAlign w:val="bottom"/>
                </w:tcPr>
                <w:p w:rsidR="00331FDA" w:rsidRPr="00C45B0D" w:rsidRDefault="00331FDA" w:rsidP="00331FDA">
                  <w:pPr>
                    <w:jc w:val="center"/>
                    <w:rPr>
                      <w:sz w:val="24"/>
                      <w:szCs w:val="24"/>
                    </w:rPr>
                  </w:pPr>
                  <w:r w:rsidRPr="00C45B0D">
                    <w:rPr>
                      <w:sz w:val="24"/>
                      <w:szCs w:val="24"/>
                    </w:rPr>
                    <w:t>1363103,11</w:t>
                  </w:r>
                </w:p>
              </w:tc>
            </w:tr>
            <w:tr w:rsidR="00331FDA" w:rsidRPr="00C45B0D" w:rsidTr="00357A82">
              <w:trPr>
                <w:trHeight w:val="185"/>
                <w:jc w:val="center"/>
              </w:trPr>
              <w:tc>
                <w:tcPr>
                  <w:tcW w:w="807" w:type="dxa"/>
                </w:tcPr>
                <w:p w:rsidR="00331FDA" w:rsidRPr="00C45B0D" w:rsidRDefault="00331FDA" w:rsidP="00331FDA">
                  <w:pPr>
                    <w:jc w:val="center"/>
                    <w:rPr>
                      <w:sz w:val="24"/>
                      <w:szCs w:val="24"/>
                    </w:rPr>
                  </w:pPr>
                  <w:r w:rsidRPr="00C45B0D">
                    <w:rPr>
                      <w:sz w:val="24"/>
                      <w:szCs w:val="24"/>
                    </w:rPr>
                    <w:t>12</w:t>
                  </w:r>
                </w:p>
              </w:tc>
              <w:tc>
                <w:tcPr>
                  <w:tcW w:w="2331" w:type="dxa"/>
                  <w:vAlign w:val="bottom"/>
                </w:tcPr>
                <w:p w:rsidR="00331FDA" w:rsidRPr="00C45B0D" w:rsidRDefault="00331FDA" w:rsidP="00331FDA">
                  <w:pPr>
                    <w:jc w:val="center"/>
                    <w:rPr>
                      <w:sz w:val="24"/>
                      <w:szCs w:val="24"/>
                    </w:rPr>
                  </w:pPr>
                  <w:r w:rsidRPr="00C45B0D">
                    <w:rPr>
                      <w:sz w:val="24"/>
                      <w:szCs w:val="24"/>
                    </w:rPr>
                    <w:t>47°35′1.469″ С.Ш.</w:t>
                  </w:r>
                </w:p>
              </w:tc>
              <w:tc>
                <w:tcPr>
                  <w:tcW w:w="2126" w:type="dxa"/>
                  <w:vAlign w:val="bottom"/>
                </w:tcPr>
                <w:p w:rsidR="00331FDA" w:rsidRPr="00C45B0D" w:rsidRDefault="00331FDA" w:rsidP="00331FDA">
                  <w:pPr>
                    <w:jc w:val="center"/>
                    <w:rPr>
                      <w:sz w:val="24"/>
                      <w:szCs w:val="24"/>
                    </w:rPr>
                  </w:pPr>
                  <w:r w:rsidRPr="00C45B0D">
                    <w:rPr>
                      <w:sz w:val="24"/>
                      <w:szCs w:val="24"/>
                    </w:rPr>
                    <w:t>46°53′13.636″ В.Д.</w:t>
                  </w:r>
                </w:p>
              </w:tc>
              <w:tc>
                <w:tcPr>
                  <w:tcW w:w="1981" w:type="dxa"/>
                  <w:vAlign w:val="bottom"/>
                </w:tcPr>
                <w:p w:rsidR="00331FDA" w:rsidRPr="00C45B0D" w:rsidRDefault="00331FDA" w:rsidP="00331FDA">
                  <w:pPr>
                    <w:jc w:val="center"/>
                    <w:rPr>
                      <w:sz w:val="24"/>
                      <w:szCs w:val="24"/>
                    </w:rPr>
                  </w:pPr>
                  <w:r w:rsidRPr="00C45B0D">
                    <w:rPr>
                      <w:sz w:val="24"/>
                      <w:szCs w:val="24"/>
                    </w:rPr>
                    <w:t>557829,88</w:t>
                  </w:r>
                </w:p>
              </w:tc>
              <w:tc>
                <w:tcPr>
                  <w:tcW w:w="2149" w:type="dxa"/>
                  <w:vAlign w:val="bottom"/>
                </w:tcPr>
                <w:p w:rsidR="00331FDA" w:rsidRPr="00C45B0D" w:rsidRDefault="00331FDA" w:rsidP="00331FDA">
                  <w:pPr>
                    <w:jc w:val="center"/>
                    <w:rPr>
                      <w:sz w:val="24"/>
                      <w:szCs w:val="24"/>
                    </w:rPr>
                  </w:pPr>
                  <w:r w:rsidRPr="00C45B0D">
                    <w:rPr>
                      <w:sz w:val="24"/>
                      <w:szCs w:val="24"/>
                    </w:rPr>
                    <w:t>1363075,08</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13</w:t>
                  </w:r>
                </w:p>
              </w:tc>
              <w:tc>
                <w:tcPr>
                  <w:tcW w:w="2331" w:type="dxa"/>
                  <w:vAlign w:val="bottom"/>
                </w:tcPr>
                <w:p w:rsidR="00331FDA" w:rsidRPr="00C45B0D" w:rsidRDefault="00331FDA" w:rsidP="00331FDA">
                  <w:pPr>
                    <w:jc w:val="center"/>
                    <w:rPr>
                      <w:sz w:val="24"/>
                      <w:szCs w:val="24"/>
                    </w:rPr>
                  </w:pPr>
                  <w:r w:rsidRPr="00C45B0D">
                    <w:rPr>
                      <w:sz w:val="24"/>
                      <w:szCs w:val="24"/>
                    </w:rPr>
                    <w:t>47°35′2.946″ С.Ш.</w:t>
                  </w:r>
                </w:p>
              </w:tc>
              <w:tc>
                <w:tcPr>
                  <w:tcW w:w="2126" w:type="dxa"/>
                  <w:vAlign w:val="bottom"/>
                </w:tcPr>
                <w:p w:rsidR="00331FDA" w:rsidRPr="00C45B0D" w:rsidRDefault="00331FDA" w:rsidP="00331FDA">
                  <w:pPr>
                    <w:jc w:val="center"/>
                    <w:rPr>
                      <w:sz w:val="24"/>
                      <w:szCs w:val="24"/>
                    </w:rPr>
                  </w:pPr>
                  <w:r w:rsidRPr="00C45B0D">
                    <w:rPr>
                      <w:sz w:val="24"/>
                      <w:szCs w:val="24"/>
                    </w:rPr>
                    <w:t>46°53′11.492″ В.Д.</w:t>
                  </w:r>
                </w:p>
              </w:tc>
              <w:tc>
                <w:tcPr>
                  <w:tcW w:w="1981" w:type="dxa"/>
                  <w:vAlign w:val="bottom"/>
                </w:tcPr>
                <w:p w:rsidR="00331FDA" w:rsidRPr="00C45B0D" w:rsidRDefault="00331FDA" w:rsidP="00331FDA">
                  <w:pPr>
                    <w:jc w:val="center"/>
                    <w:rPr>
                      <w:sz w:val="24"/>
                      <w:szCs w:val="24"/>
                    </w:rPr>
                  </w:pPr>
                  <w:r w:rsidRPr="00C45B0D">
                    <w:rPr>
                      <w:sz w:val="24"/>
                      <w:szCs w:val="24"/>
                    </w:rPr>
                    <w:t>557875,01</w:t>
                  </w:r>
                </w:p>
              </w:tc>
              <w:tc>
                <w:tcPr>
                  <w:tcW w:w="2149" w:type="dxa"/>
                  <w:vAlign w:val="bottom"/>
                </w:tcPr>
                <w:p w:rsidR="00331FDA" w:rsidRPr="00C45B0D" w:rsidRDefault="00331FDA" w:rsidP="00331FDA">
                  <w:pPr>
                    <w:jc w:val="center"/>
                    <w:rPr>
                      <w:sz w:val="24"/>
                      <w:szCs w:val="24"/>
                    </w:rPr>
                  </w:pPr>
                  <w:r w:rsidRPr="00C45B0D">
                    <w:rPr>
                      <w:sz w:val="24"/>
                      <w:szCs w:val="24"/>
                    </w:rPr>
                    <w:t>1363029,79</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14</w:t>
                  </w:r>
                </w:p>
              </w:tc>
              <w:tc>
                <w:tcPr>
                  <w:tcW w:w="2331" w:type="dxa"/>
                  <w:vAlign w:val="bottom"/>
                </w:tcPr>
                <w:p w:rsidR="00331FDA" w:rsidRPr="00C45B0D" w:rsidRDefault="00331FDA" w:rsidP="00331FDA">
                  <w:pPr>
                    <w:jc w:val="center"/>
                    <w:rPr>
                      <w:sz w:val="24"/>
                      <w:szCs w:val="24"/>
                    </w:rPr>
                  </w:pPr>
                  <w:r w:rsidRPr="00C45B0D">
                    <w:rPr>
                      <w:sz w:val="24"/>
                      <w:szCs w:val="24"/>
                    </w:rPr>
                    <w:t>47°35′4.386″ С.Ш.</w:t>
                  </w:r>
                </w:p>
              </w:tc>
              <w:tc>
                <w:tcPr>
                  <w:tcW w:w="2126" w:type="dxa"/>
                  <w:vAlign w:val="bottom"/>
                </w:tcPr>
                <w:p w:rsidR="00331FDA" w:rsidRPr="00C45B0D" w:rsidRDefault="00331FDA" w:rsidP="00331FDA">
                  <w:pPr>
                    <w:jc w:val="center"/>
                    <w:rPr>
                      <w:sz w:val="24"/>
                      <w:szCs w:val="24"/>
                    </w:rPr>
                  </w:pPr>
                  <w:r w:rsidRPr="00C45B0D">
                    <w:rPr>
                      <w:sz w:val="24"/>
                      <w:szCs w:val="24"/>
                    </w:rPr>
                    <w:t>46°53′9.561″ В.Д.</w:t>
                  </w:r>
                </w:p>
              </w:tc>
              <w:tc>
                <w:tcPr>
                  <w:tcW w:w="1981" w:type="dxa"/>
                  <w:vAlign w:val="bottom"/>
                </w:tcPr>
                <w:p w:rsidR="00331FDA" w:rsidRPr="00C45B0D" w:rsidRDefault="00331FDA" w:rsidP="00331FDA">
                  <w:pPr>
                    <w:jc w:val="center"/>
                    <w:rPr>
                      <w:sz w:val="24"/>
                      <w:szCs w:val="24"/>
                    </w:rPr>
                  </w:pPr>
                  <w:r w:rsidRPr="00C45B0D">
                    <w:rPr>
                      <w:sz w:val="24"/>
                      <w:szCs w:val="24"/>
                    </w:rPr>
                    <w:t>557919,03</w:t>
                  </w:r>
                </w:p>
              </w:tc>
              <w:tc>
                <w:tcPr>
                  <w:tcW w:w="2149" w:type="dxa"/>
                  <w:vAlign w:val="bottom"/>
                </w:tcPr>
                <w:p w:rsidR="00331FDA" w:rsidRPr="00C45B0D" w:rsidRDefault="00331FDA" w:rsidP="00331FDA">
                  <w:pPr>
                    <w:jc w:val="center"/>
                    <w:rPr>
                      <w:sz w:val="24"/>
                      <w:szCs w:val="24"/>
                    </w:rPr>
                  </w:pPr>
                  <w:r w:rsidRPr="00C45B0D">
                    <w:rPr>
                      <w:sz w:val="24"/>
                      <w:szCs w:val="24"/>
                    </w:rPr>
                    <w:t>1362988,95</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15</w:t>
                  </w:r>
                </w:p>
              </w:tc>
              <w:tc>
                <w:tcPr>
                  <w:tcW w:w="2331" w:type="dxa"/>
                  <w:vAlign w:val="bottom"/>
                </w:tcPr>
                <w:p w:rsidR="00331FDA" w:rsidRPr="00C45B0D" w:rsidRDefault="00331FDA" w:rsidP="00331FDA">
                  <w:pPr>
                    <w:jc w:val="center"/>
                    <w:rPr>
                      <w:sz w:val="24"/>
                      <w:szCs w:val="24"/>
                    </w:rPr>
                  </w:pPr>
                  <w:r w:rsidRPr="00C45B0D">
                    <w:rPr>
                      <w:sz w:val="24"/>
                      <w:szCs w:val="24"/>
                    </w:rPr>
                    <w:t>47°35′10.568″ С.Ш.</w:t>
                  </w:r>
                </w:p>
              </w:tc>
              <w:tc>
                <w:tcPr>
                  <w:tcW w:w="2126" w:type="dxa"/>
                  <w:vAlign w:val="bottom"/>
                </w:tcPr>
                <w:p w:rsidR="00331FDA" w:rsidRPr="00C45B0D" w:rsidRDefault="00331FDA" w:rsidP="00331FDA">
                  <w:pPr>
                    <w:jc w:val="center"/>
                    <w:rPr>
                      <w:sz w:val="24"/>
                      <w:szCs w:val="24"/>
                    </w:rPr>
                  </w:pPr>
                  <w:r w:rsidRPr="00C45B0D">
                    <w:rPr>
                      <w:sz w:val="24"/>
                      <w:szCs w:val="24"/>
                    </w:rPr>
                    <w:t>46°53′16.530″ В.Д.</w:t>
                  </w:r>
                </w:p>
              </w:tc>
              <w:tc>
                <w:tcPr>
                  <w:tcW w:w="1981" w:type="dxa"/>
                  <w:vAlign w:val="bottom"/>
                </w:tcPr>
                <w:p w:rsidR="00331FDA" w:rsidRPr="00C45B0D" w:rsidRDefault="00331FDA" w:rsidP="00331FDA">
                  <w:pPr>
                    <w:jc w:val="center"/>
                    <w:rPr>
                      <w:sz w:val="24"/>
                      <w:szCs w:val="24"/>
                    </w:rPr>
                  </w:pPr>
                  <w:r w:rsidRPr="00C45B0D">
                    <w:rPr>
                      <w:sz w:val="24"/>
                      <w:szCs w:val="24"/>
                    </w:rPr>
                    <w:t>558111,54</w:t>
                  </w:r>
                </w:p>
              </w:tc>
              <w:tc>
                <w:tcPr>
                  <w:tcW w:w="2149" w:type="dxa"/>
                  <w:vAlign w:val="bottom"/>
                </w:tcPr>
                <w:p w:rsidR="00331FDA" w:rsidRPr="00C45B0D" w:rsidRDefault="00331FDA" w:rsidP="00331FDA">
                  <w:pPr>
                    <w:jc w:val="center"/>
                    <w:rPr>
                      <w:sz w:val="24"/>
                      <w:szCs w:val="24"/>
                    </w:rPr>
                  </w:pPr>
                  <w:r w:rsidRPr="00C45B0D">
                    <w:rPr>
                      <w:sz w:val="24"/>
                      <w:szCs w:val="24"/>
                    </w:rPr>
                    <w:t>1363132,51</w:t>
                  </w:r>
                </w:p>
              </w:tc>
            </w:tr>
          </w:tbl>
          <w:p w:rsidR="00331FDA" w:rsidRPr="00C45B0D" w:rsidRDefault="00331FDA" w:rsidP="00331FDA">
            <w:pPr>
              <w:rPr>
                <w:b/>
                <w:bCs/>
                <w:i/>
                <w:iCs/>
                <w:sz w:val="24"/>
                <w:szCs w:val="24"/>
              </w:rPr>
            </w:pPr>
          </w:p>
          <w:p w:rsidR="00331FDA" w:rsidRPr="00C45B0D" w:rsidRDefault="00331FDA" w:rsidP="00331FDA">
            <w:pPr>
              <w:rPr>
                <w:b/>
                <w:sz w:val="24"/>
                <w:szCs w:val="24"/>
              </w:rPr>
            </w:pPr>
            <w:r w:rsidRPr="00C45B0D">
              <w:rPr>
                <w:b/>
                <w:sz w:val="24"/>
                <w:szCs w:val="24"/>
              </w:rPr>
              <w:t>Зимовальная яма «Лопатинская»</w:t>
            </w:r>
          </w:p>
          <w:p w:rsidR="00331FDA" w:rsidRPr="00C45B0D" w:rsidRDefault="00331FDA" w:rsidP="005A306B">
            <w:pPr>
              <w:ind w:firstLine="742"/>
              <w:jc w:val="both"/>
              <w:rPr>
                <w:sz w:val="24"/>
                <w:szCs w:val="24"/>
              </w:rPr>
            </w:pPr>
            <w:r w:rsidRPr="00C45B0D">
              <w:rPr>
                <w:sz w:val="24"/>
                <w:szCs w:val="24"/>
              </w:rPr>
              <w:t xml:space="preserve">Зимовальная яма «Лопатинская» располагается </w:t>
            </w:r>
            <w:proofErr w:type="gramStart"/>
            <w:r w:rsidRPr="00C45B0D">
              <w:rPr>
                <w:sz w:val="24"/>
                <w:szCs w:val="24"/>
              </w:rPr>
              <w:t>на рук</w:t>
            </w:r>
            <w:proofErr w:type="gramEnd"/>
            <w:r w:rsidR="00CE75A3">
              <w:rPr>
                <w:sz w:val="24"/>
                <w:szCs w:val="24"/>
              </w:rPr>
              <w:t>. Ахтуба, вниз по течению от о. </w:t>
            </w:r>
            <w:proofErr w:type="spellStart"/>
            <w:r w:rsidRPr="00C45B0D">
              <w:rPr>
                <w:sz w:val="24"/>
                <w:szCs w:val="24"/>
              </w:rPr>
              <w:t>Буховский</w:t>
            </w:r>
            <w:proofErr w:type="spellEnd"/>
            <w:r w:rsidRPr="00C45B0D">
              <w:rPr>
                <w:sz w:val="24"/>
                <w:szCs w:val="24"/>
              </w:rPr>
              <w:t xml:space="preserve"> в районе с. </w:t>
            </w:r>
            <w:proofErr w:type="spellStart"/>
            <w:r w:rsidRPr="00C45B0D">
              <w:rPr>
                <w:sz w:val="24"/>
                <w:szCs w:val="24"/>
              </w:rPr>
              <w:t>Кочковатка</w:t>
            </w:r>
            <w:proofErr w:type="spellEnd"/>
            <w:r w:rsidRPr="00C45B0D">
              <w:rPr>
                <w:sz w:val="24"/>
                <w:szCs w:val="24"/>
              </w:rPr>
              <w:t>. Площадь участка составляет 19,87 га.</w:t>
            </w:r>
          </w:p>
          <w:tbl>
            <w:tblPr>
              <w:tblStyle w:val="a5"/>
              <w:tblW w:w="0" w:type="auto"/>
              <w:jc w:val="center"/>
              <w:tblLayout w:type="fixed"/>
              <w:tblLook w:val="04A0" w:firstRow="1" w:lastRow="0" w:firstColumn="1" w:lastColumn="0" w:noHBand="0" w:noVBand="1"/>
            </w:tblPr>
            <w:tblGrid>
              <w:gridCol w:w="807"/>
              <w:gridCol w:w="2331"/>
              <w:gridCol w:w="2268"/>
              <w:gridCol w:w="1839"/>
              <w:gridCol w:w="2149"/>
            </w:tblGrid>
            <w:tr w:rsidR="00331FDA" w:rsidRPr="00C45B0D" w:rsidTr="00357A82">
              <w:trPr>
                <w:trHeight w:val="453"/>
                <w:jc w:val="center"/>
              </w:trPr>
              <w:tc>
                <w:tcPr>
                  <w:tcW w:w="807" w:type="dxa"/>
                  <w:vMerge w:val="restart"/>
                </w:tcPr>
                <w:p w:rsidR="00331FDA" w:rsidRPr="00C45B0D" w:rsidRDefault="00331FDA" w:rsidP="00331FDA">
                  <w:pPr>
                    <w:jc w:val="center"/>
                    <w:rPr>
                      <w:sz w:val="24"/>
                      <w:szCs w:val="24"/>
                    </w:rPr>
                  </w:pPr>
                  <w:r w:rsidRPr="00C45B0D">
                    <w:rPr>
                      <w:sz w:val="24"/>
                      <w:szCs w:val="24"/>
                    </w:rPr>
                    <w:t>№ точки</w:t>
                  </w:r>
                </w:p>
              </w:tc>
              <w:tc>
                <w:tcPr>
                  <w:tcW w:w="8587" w:type="dxa"/>
                  <w:gridSpan w:val="4"/>
                </w:tcPr>
                <w:p w:rsidR="00331FDA" w:rsidRPr="00C45B0D" w:rsidRDefault="00331FDA" w:rsidP="00331FDA">
                  <w:pPr>
                    <w:jc w:val="center"/>
                    <w:rPr>
                      <w:sz w:val="24"/>
                      <w:szCs w:val="24"/>
                    </w:rPr>
                  </w:pPr>
                  <w:r w:rsidRPr="00C45B0D">
                    <w:rPr>
                      <w:sz w:val="24"/>
                      <w:szCs w:val="24"/>
                    </w:rPr>
                    <w:t>Координаты</w:t>
                  </w:r>
                </w:p>
              </w:tc>
            </w:tr>
            <w:tr w:rsidR="00331FDA" w:rsidRPr="00C45B0D" w:rsidTr="00357A82">
              <w:trPr>
                <w:trHeight w:val="375"/>
                <w:jc w:val="center"/>
              </w:trPr>
              <w:tc>
                <w:tcPr>
                  <w:tcW w:w="807" w:type="dxa"/>
                  <w:vMerge/>
                </w:tcPr>
                <w:p w:rsidR="00331FDA" w:rsidRPr="00C45B0D" w:rsidRDefault="00331FDA" w:rsidP="00331FDA">
                  <w:pPr>
                    <w:jc w:val="center"/>
                    <w:rPr>
                      <w:sz w:val="24"/>
                      <w:szCs w:val="24"/>
                    </w:rPr>
                  </w:pPr>
                </w:p>
              </w:tc>
              <w:tc>
                <w:tcPr>
                  <w:tcW w:w="4599" w:type="dxa"/>
                  <w:gridSpan w:val="2"/>
                </w:tcPr>
                <w:p w:rsidR="00331FDA" w:rsidRPr="00C45B0D" w:rsidRDefault="00331FDA" w:rsidP="00331FDA">
                  <w:pPr>
                    <w:jc w:val="center"/>
                    <w:rPr>
                      <w:sz w:val="24"/>
                      <w:szCs w:val="24"/>
                    </w:rPr>
                  </w:pPr>
                  <w:r w:rsidRPr="00C45B0D">
                    <w:rPr>
                      <w:sz w:val="24"/>
                      <w:szCs w:val="24"/>
                      <w:lang w:val="en-US"/>
                    </w:rPr>
                    <w:t>WGS</w:t>
                  </w:r>
                  <w:r w:rsidRPr="00C45B0D">
                    <w:rPr>
                      <w:sz w:val="24"/>
                      <w:szCs w:val="24"/>
                    </w:rPr>
                    <w:t>-1984</w:t>
                  </w:r>
                </w:p>
              </w:tc>
              <w:tc>
                <w:tcPr>
                  <w:tcW w:w="3988" w:type="dxa"/>
                  <w:gridSpan w:val="2"/>
                </w:tcPr>
                <w:p w:rsidR="00331FDA" w:rsidRPr="00C45B0D" w:rsidRDefault="00331FDA" w:rsidP="00331FDA">
                  <w:pPr>
                    <w:jc w:val="center"/>
                    <w:rPr>
                      <w:sz w:val="24"/>
                      <w:szCs w:val="24"/>
                    </w:rPr>
                  </w:pPr>
                  <w:r w:rsidRPr="00C45B0D">
                    <w:rPr>
                      <w:sz w:val="24"/>
                      <w:szCs w:val="24"/>
                    </w:rPr>
                    <w:t>МСК-30</w:t>
                  </w:r>
                </w:p>
              </w:tc>
            </w:tr>
            <w:tr w:rsidR="00331FDA" w:rsidRPr="00C45B0D" w:rsidTr="00357A82">
              <w:trPr>
                <w:trHeight w:val="258"/>
                <w:jc w:val="center"/>
              </w:trPr>
              <w:tc>
                <w:tcPr>
                  <w:tcW w:w="807" w:type="dxa"/>
                  <w:vMerge/>
                </w:tcPr>
                <w:p w:rsidR="00331FDA" w:rsidRPr="00C45B0D" w:rsidRDefault="00331FDA" w:rsidP="00331FDA">
                  <w:pPr>
                    <w:jc w:val="center"/>
                    <w:rPr>
                      <w:sz w:val="24"/>
                      <w:szCs w:val="24"/>
                    </w:rPr>
                  </w:pPr>
                </w:p>
              </w:tc>
              <w:tc>
                <w:tcPr>
                  <w:tcW w:w="2331" w:type="dxa"/>
                </w:tcPr>
                <w:p w:rsidR="00331FDA" w:rsidRPr="00C45B0D" w:rsidRDefault="00331FDA" w:rsidP="00331FDA">
                  <w:pPr>
                    <w:jc w:val="center"/>
                    <w:rPr>
                      <w:sz w:val="24"/>
                      <w:szCs w:val="24"/>
                    </w:rPr>
                  </w:pPr>
                  <w:r w:rsidRPr="00C45B0D">
                    <w:rPr>
                      <w:sz w:val="24"/>
                      <w:szCs w:val="24"/>
                    </w:rPr>
                    <w:t>широта</w:t>
                  </w:r>
                </w:p>
              </w:tc>
              <w:tc>
                <w:tcPr>
                  <w:tcW w:w="2268" w:type="dxa"/>
                </w:tcPr>
                <w:p w:rsidR="00331FDA" w:rsidRPr="00C45B0D" w:rsidRDefault="00331FDA" w:rsidP="00331FDA">
                  <w:pPr>
                    <w:jc w:val="center"/>
                    <w:rPr>
                      <w:sz w:val="24"/>
                      <w:szCs w:val="24"/>
                    </w:rPr>
                  </w:pPr>
                  <w:r w:rsidRPr="00C45B0D">
                    <w:rPr>
                      <w:sz w:val="24"/>
                      <w:szCs w:val="24"/>
                    </w:rPr>
                    <w:t>долгота</w:t>
                  </w:r>
                </w:p>
              </w:tc>
              <w:tc>
                <w:tcPr>
                  <w:tcW w:w="1839" w:type="dxa"/>
                </w:tcPr>
                <w:p w:rsidR="00331FDA" w:rsidRPr="00C45B0D" w:rsidRDefault="00331FDA" w:rsidP="00331FDA">
                  <w:pPr>
                    <w:jc w:val="center"/>
                    <w:rPr>
                      <w:sz w:val="24"/>
                      <w:szCs w:val="24"/>
                    </w:rPr>
                  </w:pPr>
                </w:p>
              </w:tc>
              <w:tc>
                <w:tcPr>
                  <w:tcW w:w="2149" w:type="dxa"/>
                </w:tcPr>
                <w:p w:rsidR="00331FDA" w:rsidRPr="00C45B0D" w:rsidRDefault="00331FDA" w:rsidP="00331FDA">
                  <w:pPr>
                    <w:jc w:val="center"/>
                    <w:rPr>
                      <w:sz w:val="24"/>
                      <w:szCs w:val="24"/>
                    </w:rPr>
                  </w:pP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w:t>
                  </w:r>
                </w:p>
              </w:tc>
              <w:tc>
                <w:tcPr>
                  <w:tcW w:w="2331" w:type="dxa"/>
                </w:tcPr>
                <w:p w:rsidR="00331FDA" w:rsidRPr="00C45B0D" w:rsidRDefault="00331FDA" w:rsidP="00331FDA">
                  <w:pPr>
                    <w:jc w:val="center"/>
                    <w:rPr>
                      <w:sz w:val="24"/>
                      <w:szCs w:val="24"/>
                    </w:rPr>
                  </w:pPr>
                  <w:r w:rsidRPr="00C45B0D">
                    <w:rPr>
                      <w:sz w:val="24"/>
                      <w:szCs w:val="24"/>
                    </w:rPr>
                    <w:t>47°26′16.915″ С.Ш.</w:t>
                  </w:r>
                </w:p>
              </w:tc>
              <w:tc>
                <w:tcPr>
                  <w:tcW w:w="2268" w:type="dxa"/>
                </w:tcPr>
                <w:p w:rsidR="00331FDA" w:rsidRPr="00C45B0D" w:rsidRDefault="00331FDA" w:rsidP="00331FDA">
                  <w:pPr>
                    <w:jc w:val="center"/>
                    <w:rPr>
                      <w:sz w:val="24"/>
                      <w:szCs w:val="24"/>
                    </w:rPr>
                  </w:pPr>
                  <w:r w:rsidRPr="00C45B0D">
                    <w:rPr>
                      <w:sz w:val="24"/>
                      <w:szCs w:val="24"/>
                    </w:rPr>
                    <w:t>46°58′32.315″ В.Д.</w:t>
                  </w:r>
                </w:p>
              </w:tc>
              <w:tc>
                <w:tcPr>
                  <w:tcW w:w="1839" w:type="dxa"/>
                </w:tcPr>
                <w:p w:rsidR="00331FDA" w:rsidRPr="00C45B0D" w:rsidRDefault="00331FDA" w:rsidP="00331FDA">
                  <w:pPr>
                    <w:jc w:val="center"/>
                    <w:rPr>
                      <w:sz w:val="24"/>
                      <w:szCs w:val="24"/>
                    </w:rPr>
                  </w:pPr>
                  <w:r w:rsidRPr="00C45B0D">
                    <w:rPr>
                      <w:sz w:val="24"/>
                      <w:szCs w:val="24"/>
                    </w:rPr>
                    <w:t>541705,59</w:t>
                  </w:r>
                </w:p>
              </w:tc>
              <w:tc>
                <w:tcPr>
                  <w:tcW w:w="2149" w:type="dxa"/>
                </w:tcPr>
                <w:p w:rsidR="00331FDA" w:rsidRPr="00C45B0D" w:rsidRDefault="00331FDA" w:rsidP="00331FDA">
                  <w:pPr>
                    <w:jc w:val="center"/>
                    <w:rPr>
                      <w:sz w:val="24"/>
                      <w:szCs w:val="24"/>
                    </w:rPr>
                  </w:pPr>
                  <w:r w:rsidRPr="00C45B0D">
                    <w:rPr>
                      <w:sz w:val="24"/>
                      <w:szCs w:val="24"/>
                    </w:rPr>
                    <w:t>1369926,90</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2</w:t>
                  </w:r>
                </w:p>
              </w:tc>
              <w:tc>
                <w:tcPr>
                  <w:tcW w:w="2331" w:type="dxa"/>
                </w:tcPr>
                <w:p w:rsidR="00331FDA" w:rsidRPr="00C45B0D" w:rsidRDefault="00331FDA" w:rsidP="00331FDA">
                  <w:pPr>
                    <w:jc w:val="center"/>
                    <w:rPr>
                      <w:sz w:val="24"/>
                      <w:szCs w:val="24"/>
                    </w:rPr>
                  </w:pPr>
                  <w:r w:rsidRPr="00C45B0D">
                    <w:rPr>
                      <w:sz w:val="24"/>
                      <w:szCs w:val="24"/>
                    </w:rPr>
                    <w:t>47°26′24.497″ С.Ш.</w:t>
                  </w:r>
                </w:p>
              </w:tc>
              <w:tc>
                <w:tcPr>
                  <w:tcW w:w="2268" w:type="dxa"/>
                </w:tcPr>
                <w:p w:rsidR="00331FDA" w:rsidRPr="00C45B0D" w:rsidRDefault="00331FDA" w:rsidP="00331FDA">
                  <w:pPr>
                    <w:jc w:val="center"/>
                    <w:rPr>
                      <w:sz w:val="24"/>
                      <w:szCs w:val="24"/>
                    </w:rPr>
                  </w:pPr>
                  <w:r w:rsidRPr="00C45B0D">
                    <w:rPr>
                      <w:sz w:val="24"/>
                      <w:szCs w:val="24"/>
                    </w:rPr>
                    <w:t>46°58′32.163″ В.Д.</w:t>
                  </w:r>
                </w:p>
              </w:tc>
              <w:tc>
                <w:tcPr>
                  <w:tcW w:w="1839" w:type="dxa"/>
                </w:tcPr>
                <w:p w:rsidR="00331FDA" w:rsidRPr="00C45B0D" w:rsidRDefault="00331FDA" w:rsidP="00331FDA">
                  <w:pPr>
                    <w:jc w:val="center"/>
                    <w:rPr>
                      <w:sz w:val="24"/>
                      <w:szCs w:val="24"/>
                    </w:rPr>
                  </w:pPr>
                  <w:r w:rsidRPr="00C45B0D">
                    <w:rPr>
                      <w:sz w:val="24"/>
                      <w:szCs w:val="24"/>
                    </w:rPr>
                    <w:t>541939,70</w:t>
                  </w:r>
                </w:p>
              </w:tc>
              <w:tc>
                <w:tcPr>
                  <w:tcW w:w="2149" w:type="dxa"/>
                </w:tcPr>
                <w:p w:rsidR="00331FDA" w:rsidRPr="00C45B0D" w:rsidRDefault="00331FDA" w:rsidP="00331FDA">
                  <w:pPr>
                    <w:jc w:val="center"/>
                    <w:rPr>
                      <w:sz w:val="24"/>
                      <w:szCs w:val="24"/>
                    </w:rPr>
                  </w:pPr>
                  <w:r w:rsidRPr="00C45B0D">
                    <w:rPr>
                      <w:sz w:val="24"/>
                      <w:szCs w:val="24"/>
                    </w:rPr>
                    <w:t>1369920,92</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3</w:t>
                  </w:r>
                </w:p>
              </w:tc>
              <w:tc>
                <w:tcPr>
                  <w:tcW w:w="2331" w:type="dxa"/>
                </w:tcPr>
                <w:p w:rsidR="00331FDA" w:rsidRPr="00C45B0D" w:rsidRDefault="00331FDA" w:rsidP="00331FDA">
                  <w:pPr>
                    <w:jc w:val="center"/>
                    <w:rPr>
                      <w:sz w:val="24"/>
                      <w:szCs w:val="24"/>
                    </w:rPr>
                  </w:pPr>
                  <w:r w:rsidRPr="00C45B0D">
                    <w:rPr>
                      <w:sz w:val="24"/>
                      <w:szCs w:val="24"/>
                    </w:rPr>
                    <w:t>47°26′23.280″ С.Ш.</w:t>
                  </w:r>
                </w:p>
              </w:tc>
              <w:tc>
                <w:tcPr>
                  <w:tcW w:w="2268" w:type="dxa"/>
                </w:tcPr>
                <w:p w:rsidR="00331FDA" w:rsidRPr="00C45B0D" w:rsidRDefault="00331FDA" w:rsidP="00331FDA">
                  <w:pPr>
                    <w:jc w:val="center"/>
                    <w:rPr>
                      <w:sz w:val="24"/>
                      <w:szCs w:val="24"/>
                    </w:rPr>
                  </w:pPr>
                  <w:r w:rsidRPr="00C45B0D">
                    <w:rPr>
                      <w:sz w:val="24"/>
                      <w:szCs w:val="24"/>
                    </w:rPr>
                    <w:t>46°58′39.578″ В.Д.</w:t>
                  </w:r>
                </w:p>
              </w:tc>
              <w:tc>
                <w:tcPr>
                  <w:tcW w:w="1839" w:type="dxa"/>
                </w:tcPr>
                <w:p w:rsidR="00331FDA" w:rsidRPr="00C45B0D" w:rsidRDefault="00331FDA" w:rsidP="00331FDA">
                  <w:pPr>
                    <w:jc w:val="center"/>
                    <w:rPr>
                      <w:sz w:val="24"/>
                      <w:szCs w:val="24"/>
                    </w:rPr>
                  </w:pPr>
                  <w:r w:rsidRPr="00C45B0D">
                    <w:rPr>
                      <w:sz w:val="24"/>
                      <w:szCs w:val="24"/>
                    </w:rPr>
                    <w:t>541903,95</w:t>
                  </w:r>
                </w:p>
              </w:tc>
              <w:tc>
                <w:tcPr>
                  <w:tcW w:w="2149" w:type="dxa"/>
                </w:tcPr>
                <w:p w:rsidR="00331FDA" w:rsidRPr="00C45B0D" w:rsidRDefault="00331FDA" w:rsidP="00331FDA">
                  <w:pPr>
                    <w:jc w:val="center"/>
                    <w:rPr>
                      <w:sz w:val="24"/>
                      <w:szCs w:val="24"/>
                    </w:rPr>
                  </w:pPr>
                  <w:r w:rsidRPr="00C45B0D">
                    <w:rPr>
                      <w:sz w:val="24"/>
                      <w:szCs w:val="24"/>
                    </w:rPr>
                    <w:t>1370076,74</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4</w:t>
                  </w:r>
                </w:p>
              </w:tc>
              <w:tc>
                <w:tcPr>
                  <w:tcW w:w="2331" w:type="dxa"/>
                </w:tcPr>
                <w:p w:rsidR="00331FDA" w:rsidRPr="00C45B0D" w:rsidRDefault="00331FDA" w:rsidP="00331FDA">
                  <w:pPr>
                    <w:jc w:val="center"/>
                    <w:rPr>
                      <w:sz w:val="24"/>
                      <w:szCs w:val="24"/>
                    </w:rPr>
                  </w:pPr>
                  <w:r w:rsidRPr="00C45B0D">
                    <w:rPr>
                      <w:sz w:val="24"/>
                      <w:szCs w:val="24"/>
                    </w:rPr>
                    <w:t>47°26′22.702″ С.Ш.</w:t>
                  </w:r>
                </w:p>
              </w:tc>
              <w:tc>
                <w:tcPr>
                  <w:tcW w:w="2268" w:type="dxa"/>
                </w:tcPr>
                <w:p w:rsidR="00331FDA" w:rsidRPr="00C45B0D" w:rsidRDefault="00331FDA" w:rsidP="00331FDA">
                  <w:pPr>
                    <w:jc w:val="center"/>
                    <w:rPr>
                      <w:sz w:val="24"/>
                      <w:szCs w:val="24"/>
                    </w:rPr>
                  </w:pPr>
                  <w:r w:rsidRPr="00C45B0D">
                    <w:rPr>
                      <w:sz w:val="24"/>
                      <w:szCs w:val="24"/>
                    </w:rPr>
                    <w:t>46°58′45.365″ В.Д.</w:t>
                  </w:r>
                </w:p>
              </w:tc>
              <w:tc>
                <w:tcPr>
                  <w:tcW w:w="1839" w:type="dxa"/>
                </w:tcPr>
                <w:p w:rsidR="00331FDA" w:rsidRPr="00C45B0D" w:rsidRDefault="00331FDA" w:rsidP="00331FDA">
                  <w:pPr>
                    <w:jc w:val="center"/>
                    <w:rPr>
                      <w:sz w:val="24"/>
                      <w:szCs w:val="24"/>
                    </w:rPr>
                  </w:pPr>
                  <w:r w:rsidRPr="00C45B0D">
                    <w:rPr>
                      <w:sz w:val="24"/>
                      <w:szCs w:val="24"/>
                    </w:rPr>
                    <w:t>541887,56</w:t>
                  </w:r>
                </w:p>
              </w:tc>
              <w:tc>
                <w:tcPr>
                  <w:tcW w:w="2149" w:type="dxa"/>
                </w:tcPr>
                <w:p w:rsidR="00331FDA" w:rsidRPr="00C45B0D" w:rsidRDefault="00331FDA" w:rsidP="00331FDA">
                  <w:pPr>
                    <w:jc w:val="center"/>
                    <w:rPr>
                      <w:sz w:val="24"/>
                      <w:szCs w:val="24"/>
                    </w:rPr>
                  </w:pPr>
                  <w:r w:rsidRPr="00C45B0D">
                    <w:rPr>
                      <w:sz w:val="24"/>
                      <w:szCs w:val="24"/>
                    </w:rPr>
                    <w:t>1370198,20</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5</w:t>
                  </w:r>
                </w:p>
              </w:tc>
              <w:tc>
                <w:tcPr>
                  <w:tcW w:w="2331" w:type="dxa"/>
                </w:tcPr>
                <w:p w:rsidR="00331FDA" w:rsidRPr="00C45B0D" w:rsidRDefault="00331FDA" w:rsidP="00331FDA">
                  <w:pPr>
                    <w:jc w:val="center"/>
                    <w:rPr>
                      <w:sz w:val="24"/>
                      <w:szCs w:val="24"/>
                    </w:rPr>
                  </w:pPr>
                  <w:r w:rsidRPr="00C45B0D">
                    <w:rPr>
                      <w:sz w:val="24"/>
                      <w:szCs w:val="24"/>
                    </w:rPr>
                    <w:t>47°26′22.790″ С.Ш.</w:t>
                  </w:r>
                </w:p>
              </w:tc>
              <w:tc>
                <w:tcPr>
                  <w:tcW w:w="2268" w:type="dxa"/>
                </w:tcPr>
                <w:p w:rsidR="00331FDA" w:rsidRPr="00C45B0D" w:rsidRDefault="00331FDA" w:rsidP="00331FDA">
                  <w:pPr>
                    <w:jc w:val="center"/>
                    <w:rPr>
                      <w:sz w:val="24"/>
                      <w:szCs w:val="24"/>
                    </w:rPr>
                  </w:pPr>
                  <w:r w:rsidRPr="00C45B0D">
                    <w:rPr>
                      <w:sz w:val="24"/>
                      <w:szCs w:val="24"/>
                    </w:rPr>
                    <w:t>46°58′52.598″ В.Д.</w:t>
                  </w:r>
                </w:p>
              </w:tc>
              <w:tc>
                <w:tcPr>
                  <w:tcW w:w="1839" w:type="dxa"/>
                </w:tcPr>
                <w:p w:rsidR="00331FDA" w:rsidRPr="00C45B0D" w:rsidRDefault="00331FDA" w:rsidP="00331FDA">
                  <w:pPr>
                    <w:jc w:val="center"/>
                    <w:rPr>
                      <w:sz w:val="24"/>
                      <w:szCs w:val="24"/>
                    </w:rPr>
                  </w:pPr>
                  <w:r w:rsidRPr="00C45B0D">
                    <w:rPr>
                      <w:sz w:val="24"/>
                      <w:szCs w:val="24"/>
                    </w:rPr>
                    <w:t>541892,10</w:t>
                  </w:r>
                </w:p>
              </w:tc>
              <w:tc>
                <w:tcPr>
                  <w:tcW w:w="2149" w:type="dxa"/>
                </w:tcPr>
                <w:p w:rsidR="00331FDA" w:rsidRPr="00C45B0D" w:rsidRDefault="00331FDA" w:rsidP="00331FDA">
                  <w:pPr>
                    <w:jc w:val="center"/>
                    <w:rPr>
                      <w:sz w:val="24"/>
                      <w:szCs w:val="24"/>
                    </w:rPr>
                  </w:pPr>
                  <w:r w:rsidRPr="00C45B0D">
                    <w:rPr>
                      <w:sz w:val="24"/>
                      <w:szCs w:val="24"/>
                    </w:rPr>
                    <w:t>1370349,72</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6</w:t>
                  </w:r>
                </w:p>
              </w:tc>
              <w:tc>
                <w:tcPr>
                  <w:tcW w:w="2331" w:type="dxa"/>
                </w:tcPr>
                <w:p w:rsidR="00331FDA" w:rsidRPr="00C45B0D" w:rsidRDefault="00331FDA" w:rsidP="00331FDA">
                  <w:pPr>
                    <w:jc w:val="center"/>
                    <w:rPr>
                      <w:sz w:val="24"/>
                      <w:szCs w:val="24"/>
                    </w:rPr>
                  </w:pPr>
                  <w:r w:rsidRPr="00C45B0D">
                    <w:rPr>
                      <w:sz w:val="24"/>
                      <w:szCs w:val="24"/>
                    </w:rPr>
                    <w:t>47°26′23.923″ С.Ш.</w:t>
                  </w:r>
                </w:p>
              </w:tc>
              <w:tc>
                <w:tcPr>
                  <w:tcW w:w="2268" w:type="dxa"/>
                </w:tcPr>
                <w:p w:rsidR="00331FDA" w:rsidRPr="00C45B0D" w:rsidRDefault="00331FDA" w:rsidP="00331FDA">
                  <w:pPr>
                    <w:jc w:val="center"/>
                    <w:rPr>
                      <w:sz w:val="24"/>
                      <w:szCs w:val="24"/>
                    </w:rPr>
                  </w:pPr>
                  <w:r w:rsidRPr="00C45B0D">
                    <w:rPr>
                      <w:sz w:val="24"/>
                      <w:szCs w:val="24"/>
                    </w:rPr>
                    <w:t>46°59′4.012″ В.Д.</w:t>
                  </w:r>
                </w:p>
              </w:tc>
              <w:tc>
                <w:tcPr>
                  <w:tcW w:w="1839" w:type="dxa"/>
                </w:tcPr>
                <w:p w:rsidR="00331FDA" w:rsidRPr="00C45B0D" w:rsidRDefault="00331FDA" w:rsidP="00331FDA">
                  <w:pPr>
                    <w:jc w:val="center"/>
                    <w:rPr>
                      <w:sz w:val="24"/>
                      <w:szCs w:val="24"/>
                    </w:rPr>
                  </w:pPr>
                  <w:r w:rsidRPr="00C45B0D">
                    <w:rPr>
                      <w:sz w:val="24"/>
                      <w:szCs w:val="24"/>
                    </w:rPr>
                    <w:t>541929,93</w:t>
                  </w:r>
                </w:p>
              </w:tc>
              <w:tc>
                <w:tcPr>
                  <w:tcW w:w="2149" w:type="dxa"/>
                </w:tcPr>
                <w:p w:rsidR="00331FDA" w:rsidRPr="00C45B0D" w:rsidRDefault="00331FDA" w:rsidP="00331FDA">
                  <w:pPr>
                    <w:jc w:val="center"/>
                    <w:rPr>
                      <w:sz w:val="24"/>
                      <w:szCs w:val="24"/>
                    </w:rPr>
                  </w:pPr>
                  <w:r w:rsidRPr="00C45B0D">
                    <w:rPr>
                      <w:sz w:val="24"/>
                      <w:szCs w:val="24"/>
                    </w:rPr>
                    <w:t>1370588,45</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7</w:t>
                  </w:r>
                </w:p>
              </w:tc>
              <w:tc>
                <w:tcPr>
                  <w:tcW w:w="2331" w:type="dxa"/>
                </w:tcPr>
                <w:p w:rsidR="00331FDA" w:rsidRPr="00C45B0D" w:rsidRDefault="00331FDA" w:rsidP="00331FDA">
                  <w:pPr>
                    <w:jc w:val="center"/>
                    <w:rPr>
                      <w:sz w:val="24"/>
                      <w:szCs w:val="24"/>
                    </w:rPr>
                  </w:pPr>
                  <w:r w:rsidRPr="00C45B0D">
                    <w:rPr>
                      <w:sz w:val="24"/>
                      <w:szCs w:val="24"/>
                    </w:rPr>
                    <w:t>47°26′25.993″ С.Ш.</w:t>
                  </w:r>
                </w:p>
              </w:tc>
              <w:tc>
                <w:tcPr>
                  <w:tcW w:w="2268" w:type="dxa"/>
                </w:tcPr>
                <w:p w:rsidR="00331FDA" w:rsidRPr="00C45B0D" w:rsidRDefault="00331FDA" w:rsidP="00331FDA">
                  <w:pPr>
                    <w:jc w:val="center"/>
                    <w:rPr>
                      <w:sz w:val="24"/>
                      <w:szCs w:val="24"/>
                    </w:rPr>
                  </w:pPr>
                  <w:r w:rsidRPr="00C45B0D">
                    <w:rPr>
                      <w:sz w:val="24"/>
                      <w:szCs w:val="24"/>
                    </w:rPr>
                    <w:t>46°59′15.866″ В.Д.</w:t>
                  </w:r>
                </w:p>
              </w:tc>
              <w:tc>
                <w:tcPr>
                  <w:tcW w:w="1839" w:type="dxa"/>
                </w:tcPr>
                <w:p w:rsidR="00331FDA" w:rsidRPr="00C45B0D" w:rsidRDefault="00331FDA" w:rsidP="00331FDA">
                  <w:pPr>
                    <w:jc w:val="center"/>
                    <w:rPr>
                      <w:sz w:val="24"/>
                      <w:szCs w:val="24"/>
                    </w:rPr>
                  </w:pPr>
                  <w:r w:rsidRPr="00C45B0D">
                    <w:rPr>
                      <w:sz w:val="24"/>
                      <w:szCs w:val="24"/>
                    </w:rPr>
                    <w:t>541996,86</w:t>
                  </w:r>
                </w:p>
              </w:tc>
              <w:tc>
                <w:tcPr>
                  <w:tcW w:w="2149" w:type="dxa"/>
                </w:tcPr>
                <w:p w:rsidR="00331FDA" w:rsidRPr="00C45B0D" w:rsidRDefault="00331FDA" w:rsidP="00331FDA">
                  <w:pPr>
                    <w:jc w:val="center"/>
                    <w:rPr>
                      <w:sz w:val="24"/>
                      <w:szCs w:val="24"/>
                    </w:rPr>
                  </w:pPr>
                  <w:r w:rsidRPr="00C45B0D">
                    <w:rPr>
                      <w:sz w:val="24"/>
                      <w:szCs w:val="24"/>
                    </w:rPr>
                    <w:t>1370836,04</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8</w:t>
                  </w:r>
                </w:p>
              </w:tc>
              <w:tc>
                <w:tcPr>
                  <w:tcW w:w="2331" w:type="dxa"/>
                </w:tcPr>
                <w:p w:rsidR="00331FDA" w:rsidRPr="00C45B0D" w:rsidRDefault="00331FDA" w:rsidP="00331FDA">
                  <w:pPr>
                    <w:jc w:val="center"/>
                    <w:rPr>
                      <w:sz w:val="24"/>
                      <w:szCs w:val="24"/>
                    </w:rPr>
                  </w:pPr>
                  <w:r w:rsidRPr="00C45B0D">
                    <w:rPr>
                      <w:sz w:val="24"/>
                      <w:szCs w:val="24"/>
                    </w:rPr>
                    <w:t>47°26′17.455″ С.Ш.</w:t>
                  </w:r>
                </w:p>
              </w:tc>
              <w:tc>
                <w:tcPr>
                  <w:tcW w:w="2268" w:type="dxa"/>
                </w:tcPr>
                <w:p w:rsidR="00331FDA" w:rsidRPr="00C45B0D" w:rsidRDefault="00331FDA" w:rsidP="00331FDA">
                  <w:pPr>
                    <w:jc w:val="center"/>
                    <w:rPr>
                      <w:sz w:val="24"/>
                      <w:szCs w:val="24"/>
                    </w:rPr>
                  </w:pPr>
                  <w:r w:rsidRPr="00C45B0D">
                    <w:rPr>
                      <w:sz w:val="24"/>
                      <w:szCs w:val="24"/>
                    </w:rPr>
                    <w:t>46°59′16.255″ В.Д.</w:t>
                  </w:r>
                </w:p>
              </w:tc>
              <w:tc>
                <w:tcPr>
                  <w:tcW w:w="1839" w:type="dxa"/>
                </w:tcPr>
                <w:p w:rsidR="00331FDA" w:rsidRPr="00C45B0D" w:rsidRDefault="00331FDA" w:rsidP="00331FDA">
                  <w:pPr>
                    <w:jc w:val="center"/>
                    <w:rPr>
                      <w:sz w:val="24"/>
                      <w:szCs w:val="24"/>
                    </w:rPr>
                  </w:pPr>
                  <w:r w:rsidRPr="00C45B0D">
                    <w:rPr>
                      <w:sz w:val="24"/>
                      <w:szCs w:val="24"/>
                    </w:rPr>
                    <w:t>541733,28</w:t>
                  </w:r>
                </w:p>
              </w:tc>
              <w:tc>
                <w:tcPr>
                  <w:tcW w:w="2149" w:type="dxa"/>
                </w:tcPr>
                <w:p w:rsidR="00331FDA" w:rsidRPr="00C45B0D" w:rsidRDefault="00331FDA" w:rsidP="00331FDA">
                  <w:pPr>
                    <w:jc w:val="center"/>
                    <w:rPr>
                      <w:sz w:val="24"/>
                      <w:szCs w:val="24"/>
                    </w:rPr>
                  </w:pPr>
                  <w:r w:rsidRPr="00C45B0D">
                    <w:rPr>
                      <w:sz w:val="24"/>
                      <w:szCs w:val="24"/>
                    </w:rPr>
                    <w:t>1370847,37</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9</w:t>
                  </w:r>
                </w:p>
              </w:tc>
              <w:tc>
                <w:tcPr>
                  <w:tcW w:w="2331" w:type="dxa"/>
                </w:tcPr>
                <w:p w:rsidR="00331FDA" w:rsidRPr="00C45B0D" w:rsidRDefault="00331FDA" w:rsidP="00331FDA">
                  <w:pPr>
                    <w:jc w:val="center"/>
                    <w:rPr>
                      <w:sz w:val="24"/>
                      <w:szCs w:val="24"/>
                    </w:rPr>
                  </w:pPr>
                  <w:r w:rsidRPr="00C45B0D">
                    <w:rPr>
                      <w:sz w:val="24"/>
                      <w:szCs w:val="24"/>
                    </w:rPr>
                    <w:t>47°26′17.275″ С.Ш.</w:t>
                  </w:r>
                </w:p>
              </w:tc>
              <w:tc>
                <w:tcPr>
                  <w:tcW w:w="2268" w:type="dxa"/>
                </w:tcPr>
                <w:p w:rsidR="00331FDA" w:rsidRPr="00C45B0D" w:rsidRDefault="00331FDA" w:rsidP="00331FDA">
                  <w:pPr>
                    <w:jc w:val="center"/>
                    <w:rPr>
                      <w:sz w:val="24"/>
                      <w:szCs w:val="24"/>
                    </w:rPr>
                  </w:pPr>
                  <w:r w:rsidRPr="00C45B0D">
                    <w:rPr>
                      <w:sz w:val="24"/>
                      <w:szCs w:val="24"/>
                    </w:rPr>
                    <w:t>46°59′14.525″ В.Д.</w:t>
                  </w:r>
                </w:p>
              </w:tc>
              <w:tc>
                <w:tcPr>
                  <w:tcW w:w="1839" w:type="dxa"/>
                </w:tcPr>
                <w:p w:rsidR="00331FDA" w:rsidRPr="00C45B0D" w:rsidRDefault="00331FDA" w:rsidP="00331FDA">
                  <w:pPr>
                    <w:jc w:val="center"/>
                    <w:rPr>
                      <w:sz w:val="24"/>
                      <w:szCs w:val="24"/>
                    </w:rPr>
                  </w:pPr>
                  <w:r w:rsidRPr="00C45B0D">
                    <w:rPr>
                      <w:sz w:val="24"/>
                      <w:szCs w:val="24"/>
                    </w:rPr>
                    <w:t>541727,29</w:t>
                  </w:r>
                </w:p>
              </w:tc>
              <w:tc>
                <w:tcPr>
                  <w:tcW w:w="2149" w:type="dxa"/>
                </w:tcPr>
                <w:p w:rsidR="00331FDA" w:rsidRPr="00C45B0D" w:rsidRDefault="00331FDA" w:rsidP="00331FDA">
                  <w:pPr>
                    <w:jc w:val="center"/>
                    <w:rPr>
                      <w:sz w:val="24"/>
                      <w:szCs w:val="24"/>
                    </w:rPr>
                  </w:pPr>
                  <w:r w:rsidRPr="00C45B0D">
                    <w:rPr>
                      <w:sz w:val="24"/>
                      <w:szCs w:val="24"/>
                    </w:rPr>
                    <w:t>1370811,19</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10</w:t>
                  </w:r>
                </w:p>
              </w:tc>
              <w:tc>
                <w:tcPr>
                  <w:tcW w:w="2331" w:type="dxa"/>
                </w:tcPr>
                <w:p w:rsidR="00331FDA" w:rsidRPr="00C45B0D" w:rsidRDefault="00331FDA" w:rsidP="00331FDA">
                  <w:pPr>
                    <w:jc w:val="center"/>
                    <w:rPr>
                      <w:sz w:val="24"/>
                      <w:szCs w:val="24"/>
                    </w:rPr>
                  </w:pPr>
                  <w:r w:rsidRPr="00C45B0D">
                    <w:rPr>
                      <w:sz w:val="24"/>
                      <w:szCs w:val="24"/>
                    </w:rPr>
                    <w:t>47°26′16.804″ С.Ш.</w:t>
                  </w:r>
                </w:p>
              </w:tc>
              <w:tc>
                <w:tcPr>
                  <w:tcW w:w="2268" w:type="dxa"/>
                </w:tcPr>
                <w:p w:rsidR="00331FDA" w:rsidRPr="00C45B0D" w:rsidRDefault="00331FDA" w:rsidP="00331FDA">
                  <w:pPr>
                    <w:jc w:val="center"/>
                    <w:rPr>
                      <w:sz w:val="24"/>
                      <w:szCs w:val="24"/>
                    </w:rPr>
                  </w:pPr>
                  <w:r w:rsidRPr="00C45B0D">
                    <w:rPr>
                      <w:sz w:val="24"/>
                      <w:szCs w:val="24"/>
                    </w:rPr>
                    <w:t>46°59′10.586″ В.Д.</w:t>
                  </w:r>
                </w:p>
              </w:tc>
              <w:tc>
                <w:tcPr>
                  <w:tcW w:w="1839" w:type="dxa"/>
                </w:tcPr>
                <w:p w:rsidR="00331FDA" w:rsidRPr="00C45B0D" w:rsidRDefault="00331FDA" w:rsidP="00331FDA">
                  <w:pPr>
                    <w:jc w:val="center"/>
                    <w:rPr>
                      <w:sz w:val="24"/>
                      <w:szCs w:val="24"/>
                    </w:rPr>
                  </w:pPr>
                  <w:r w:rsidRPr="00C45B0D">
                    <w:rPr>
                      <w:sz w:val="24"/>
                      <w:szCs w:val="24"/>
                    </w:rPr>
                    <w:t>541711,73</w:t>
                  </w:r>
                </w:p>
              </w:tc>
              <w:tc>
                <w:tcPr>
                  <w:tcW w:w="2149" w:type="dxa"/>
                </w:tcPr>
                <w:p w:rsidR="00331FDA" w:rsidRPr="00C45B0D" w:rsidRDefault="00331FDA" w:rsidP="00331FDA">
                  <w:pPr>
                    <w:jc w:val="center"/>
                    <w:rPr>
                      <w:sz w:val="24"/>
                      <w:szCs w:val="24"/>
                    </w:rPr>
                  </w:pPr>
                  <w:r w:rsidRPr="00C45B0D">
                    <w:rPr>
                      <w:sz w:val="24"/>
                      <w:szCs w:val="24"/>
                    </w:rPr>
                    <w:t>1370728,84</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11</w:t>
                  </w:r>
                </w:p>
              </w:tc>
              <w:tc>
                <w:tcPr>
                  <w:tcW w:w="2331" w:type="dxa"/>
                </w:tcPr>
                <w:p w:rsidR="00331FDA" w:rsidRPr="00C45B0D" w:rsidRDefault="00331FDA" w:rsidP="00331FDA">
                  <w:pPr>
                    <w:jc w:val="center"/>
                    <w:rPr>
                      <w:sz w:val="24"/>
                      <w:szCs w:val="24"/>
                    </w:rPr>
                  </w:pPr>
                  <w:r w:rsidRPr="00C45B0D">
                    <w:rPr>
                      <w:sz w:val="24"/>
                      <w:szCs w:val="24"/>
                    </w:rPr>
                    <w:t>47°26′16.595″ С.Ш.</w:t>
                  </w:r>
                </w:p>
              </w:tc>
              <w:tc>
                <w:tcPr>
                  <w:tcW w:w="2268" w:type="dxa"/>
                </w:tcPr>
                <w:p w:rsidR="00331FDA" w:rsidRPr="00C45B0D" w:rsidRDefault="00331FDA" w:rsidP="00331FDA">
                  <w:pPr>
                    <w:jc w:val="center"/>
                    <w:rPr>
                      <w:sz w:val="24"/>
                      <w:szCs w:val="24"/>
                    </w:rPr>
                  </w:pPr>
                  <w:r w:rsidRPr="00C45B0D">
                    <w:rPr>
                      <w:sz w:val="24"/>
                      <w:szCs w:val="24"/>
                    </w:rPr>
                    <w:t>46°59′8.732″ В.Д.</w:t>
                  </w:r>
                </w:p>
              </w:tc>
              <w:tc>
                <w:tcPr>
                  <w:tcW w:w="1839" w:type="dxa"/>
                </w:tcPr>
                <w:p w:rsidR="00331FDA" w:rsidRPr="00C45B0D" w:rsidRDefault="00331FDA" w:rsidP="00331FDA">
                  <w:pPr>
                    <w:jc w:val="center"/>
                    <w:rPr>
                      <w:sz w:val="24"/>
                      <w:szCs w:val="24"/>
                    </w:rPr>
                  </w:pPr>
                  <w:r w:rsidRPr="00C45B0D">
                    <w:rPr>
                      <w:sz w:val="24"/>
                      <w:szCs w:val="24"/>
                    </w:rPr>
                    <w:t>541704,82</w:t>
                  </w:r>
                </w:p>
              </w:tc>
              <w:tc>
                <w:tcPr>
                  <w:tcW w:w="2149" w:type="dxa"/>
                </w:tcPr>
                <w:p w:rsidR="00331FDA" w:rsidRPr="00C45B0D" w:rsidRDefault="00331FDA" w:rsidP="00331FDA">
                  <w:pPr>
                    <w:jc w:val="center"/>
                    <w:rPr>
                      <w:sz w:val="24"/>
                      <w:szCs w:val="24"/>
                    </w:rPr>
                  </w:pPr>
                  <w:r w:rsidRPr="00C45B0D">
                    <w:rPr>
                      <w:sz w:val="24"/>
                      <w:szCs w:val="24"/>
                    </w:rPr>
                    <w:t>1370690,07</w:t>
                  </w:r>
                </w:p>
              </w:tc>
            </w:tr>
            <w:tr w:rsidR="00331FDA" w:rsidRPr="00C45B0D" w:rsidTr="00357A82">
              <w:trPr>
                <w:trHeight w:val="185"/>
                <w:jc w:val="center"/>
              </w:trPr>
              <w:tc>
                <w:tcPr>
                  <w:tcW w:w="807" w:type="dxa"/>
                </w:tcPr>
                <w:p w:rsidR="00331FDA" w:rsidRPr="00C45B0D" w:rsidRDefault="00331FDA" w:rsidP="00331FDA">
                  <w:pPr>
                    <w:jc w:val="center"/>
                    <w:rPr>
                      <w:sz w:val="24"/>
                      <w:szCs w:val="24"/>
                    </w:rPr>
                  </w:pPr>
                  <w:r w:rsidRPr="00C45B0D">
                    <w:rPr>
                      <w:sz w:val="24"/>
                      <w:szCs w:val="24"/>
                    </w:rPr>
                    <w:t>12</w:t>
                  </w:r>
                </w:p>
              </w:tc>
              <w:tc>
                <w:tcPr>
                  <w:tcW w:w="2331" w:type="dxa"/>
                </w:tcPr>
                <w:p w:rsidR="00331FDA" w:rsidRPr="00C45B0D" w:rsidRDefault="00331FDA" w:rsidP="00331FDA">
                  <w:pPr>
                    <w:jc w:val="center"/>
                    <w:rPr>
                      <w:sz w:val="24"/>
                      <w:szCs w:val="24"/>
                    </w:rPr>
                  </w:pPr>
                  <w:r w:rsidRPr="00C45B0D">
                    <w:rPr>
                      <w:sz w:val="24"/>
                      <w:szCs w:val="24"/>
                    </w:rPr>
                    <w:t>47°26′16.699″ С.Ш.</w:t>
                  </w:r>
                </w:p>
              </w:tc>
              <w:tc>
                <w:tcPr>
                  <w:tcW w:w="2268" w:type="dxa"/>
                </w:tcPr>
                <w:p w:rsidR="00331FDA" w:rsidRPr="00C45B0D" w:rsidRDefault="00331FDA" w:rsidP="00331FDA">
                  <w:pPr>
                    <w:jc w:val="center"/>
                    <w:rPr>
                      <w:sz w:val="24"/>
                      <w:szCs w:val="24"/>
                    </w:rPr>
                  </w:pPr>
                  <w:r w:rsidRPr="00C45B0D">
                    <w:rPr>
                      <w:sz w:val="24"/>
                      <w:szCs w:val="24"/>
                    </w:rPr>
                    <w:t>46°58′55.834″ В.Д.</w:t>
                  </w:r>
                </w:p>
              </w:tc>
              <w:tc>
                <w:tcPr>
                  <w:tcW w:w="1839" w:type="dxa"/>
                </w:tcPr>
                <w:p w:rsidR="00331FDA" w:rsidRPr="00C45B0D" w:rsidRDefault="00331FDA" w:rsidP="00331FDA">
                  <w:pPr>
                    <w:jc w:val="center"/>
                    <w:rPr>
                      <w:sz w:val="24"/>
                      <w:szCs w:val="24"/>
                    </w:rPr>
                  </w:pPr>
                  <w:r w:rsidRPr="00C45B0D">
                    <w:rPr>
                      <w:sz w:val="24"/>
                      <w:szCs w:val="24"/>
                    </w:rPr>
                    <w:t>541704,80</w:t>
                  </w:r>
                </w:p>
              </w:tc>
              <w:tc>
                <w:tcPr>
                  <w:tcW w:w="2149" w:type="dxa"/>
                </w:tcPr>
                <w:p w:rsidR="00331FDA" w:rsidRPr="00C45B0D" w:rsidRDefault="00331FDA" w:rsidP="00331FDA">
                  <w:pPr>
                    <w:jc w:val="center"/>
                    <w:rPr>
                      <w:sz w:val="24"/>
                      <w:szCs w:val="24"/>
                    </w:rPr>
                  </w:pPr>
                  <w:r w:rsidRPr="00C45B0D">
                    <w:rPr>
                      <w:sz w:val="24"/>
                      <w:szCs w:val="24"/>
                    </w:rPr>
                    <w:t>1370419,76</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13</w:t>
                  </w:r>
                </w:p>
              </w:tc>
              <w:tc>
                <w:tcPr>
                  <w:tcW w:w="2331" w:type="dxa"/>
                </w:tcPr>
                <w:p w:rsidR="00331FDA" w:rsidRPr="00C45B0D" w:rsidRDefault="00331FDA" w:rsidP="00331FDA">
                  <w:pPr>
                    <w:jc w:val="center"/>
                    <w:rPr>
                      <w:sz w:val="24"/>
                      <w:szCs w:val="24"/>
                    </w:rPr>
                  </w:pPr>
                  <w:r w:rsidRPr="00C45B0D">
                    <w:rPr>
                      <w:sz w:val="24"/>
                      <w:szCs w:val="24"/>
                    </w:rPr>
                    <w:t>47°26′16.177″ С.Ш.</w:t>
                  </w:r>
                </w:p>
              </w:tc>
              <w:tc>
                <w:tcPr>
                  <w:tcW w:w="2268" w:type="dxa"/>
                </w:tcPr>
                <w:p w:rsidR="00331FDA" w:rsidRPr="00C45B0D" w:rsidRDefault="00331FDA" w:rsidP="00331FDA">
                  <w:pPr>
                    <w:jc w:val="center"/>
                    <w:rPr>
                      <w:sz w:val="24"/>
                      <w:szCs w:val="24"/>
                    </w:rPr>
                  </w:pPr>
                  <w:r w:rsidRPr="00C45B0D">
                    <w:rPr>
                      <w:sz w:val="24"/>
                      <w:szCs w:val="24"/>
                    </w:rPr>
                    <w:t>46°58′40.922″ В.Д.</w:t>
                  </w:r>
                </w:p>
              </w:tc>
              <w:tc>
                <w:tcPr>
                  <w:tcW w:w="1839" w:type="dxa"/>
                </w:tcPr>
                <w:p w:rsidR="00331FDA" w:rsidRPr="00C45B0D" w:rsidRDefault="00331FDA" w:rsidP="00331FDA">
                  <w:pPr>
                    <w:jc w:val="center"/>
                    <w:rPr>
                      <w:sz w:val="24"/>
                      <w:szCs w:val="24"/>
                    </w:rPr>
                  </w:pPr>
                  <w:r w:rsidRPr="00C45B0D">
                    <w:rPr>
                      <w:sz w:val="24"/>
                      <w:szCs w:val="24"/>
                    </w:rPr>
                    <w:t>541684,94</w:t>
                  </w:r>
                </w:p>
              </w:tc>
              <w:tc>
                <w:tcPr>
                  <w:tcW w:w="2149" w:type="dxa"/>
                </w:tcPr>
                <w:p w:rsidR="00331FDA" w:rsidRPr="00C45B0D" w:rsidRDefault="00331FDA" w:rsidP="00331FDA">
                  <w:pPr>
                    <w:jc w:val="center"/>
                    <w:rPr>
                      <w:sz w:val="24"/>
                      <w:szCs w:val="24"/>
                    </w:rPr>
                  </w:pPr>
                  <w:r w:rsidRPr="00C45B0D">
                    <w:rPr>
                      <w:sz w:val="24"/>
                      <w:szCs w:val="24"/>
                    </w:rPr>
                    <w:t>1370107,52</w:t>
                  </w:r>
                </w:p>
              </w:tc>
            </w:tr>
            <w:tr w:rsidR="00331FDA" w:rsidRPr="00C45B0D" w:rsidTr="00357A82">
              <w:trPr>
                <w:trHeight w:val="205"/>
                <w:jc w:val="center"/>
              </w:trPr>
              <w:tc>
                <w:tcPr>
                  <w:tcW w:w="807" w:type="dxa"/>
                </w:tcPr>
                <w:p w:rsidR="00331FDA" w:rsidRPr="00C45B0D" w:rsidRDefault="00331FDA" w:rsidP="00331FDA">
                  <w:pPr>
                    <w:jc w:val="center"/>
                    <w:rPr>
                      <w:sz w:val="24"/>
                      <w:szCs w:val="24"/>
                    </w:rPr>
                  </w:pPr>
                  <w:r w:rsidRPr="00C45B0D">
                    <w:rPr>
                      <w:sz w:val="24"/>
                      <w:szCs w:val="24"/>
                    </w:rPr>
                    <w:t>14</w:t>
                  </w:r>
                </w:p>
              </w:tc>
              <w:tc>
                <w:tcPr>
                  <w:tcW w:w="2331" w:type="dxa"/>
                </w:tcPr>
                <w:p w:rsidR="00331FDA" w:rsidRPr="00C45B0D" w:rsidRDefault="00331FDA" w:rsidP="00331FDA">
                  <w:pPr>
                    <w:jc w:val="center"/>
                    <w:rPr>
                      <w:sz w:val="24"/>
                      <w:szCs w:val="24"/>
                    </w:rPr>
                  </w:pPr>
                  <w:r w:rsidRPr="00C45B0D">
                    <w:rPr>
                      <w:sz w:val="24"/>
                      <w:szCs w:val="24"/>
                    </w:rPr>
                    <w:t>47°26′17.171″ С.Ш.</w:t>
                  </w:r>
                </w:p>
              </w:tc>
              <w:tc>
                <w:tcPr>
                  <w:tcW w:w="2268" w:type="dxa"/>
                </w:tcPr>
                <w:p w:rsidR="00331FDA" w:rsidRPr="00C45B0D" w:rsidRDefault="00331FDA" w:rsidP="00331FDA">
                  <w:pPr>
                    <w:jc w:val="center"/>
                    <w:rPr>
                      <w:sz w:val="24"/>
                      <w:szCs w:val="24"/>
                    </w:rPr>
                  </w:pPr>
                  <w:r w:rsidRPr="00C45B0D">
                    <w:rPr>
                      <w:sz w:val="24"/>
                      <w:szCs w:val="24"/>
                    </w:rPr>
                    <w:t>46°58′39.223″ В.Д.</w:t>
                  </w:r>
                </w:p>
              </w:tc>
              <w:tc>
                <w:tcPr>
                  <w:tcW w:w="1839" w:type="dxa"/>
                </w:tcPr>
                <w:p w:rsidR="00331FDA" w:rsidRPr="00C45B0D" w:rsidRDefault="00331FDA" w:rsidP="00331FDA">
                  <w:pPr>
                    <w:jc w:val="center"/>
                    <w:rPr>
                      <w:sz w:val="24"/>
                      <w:szCs w:val="24"/>
                    </w:rPr>
                  </w:pPr>
                  <w:r w:rsidRPr="00C45B0D">
                    <w:rPr>
                      <w:sz w:val="24"/>
                      <w:szCs w:val="24"/>
                    </w:rPr>
                    <w:t>541715,20</w:t>
                  </w:r>
                </w:p>
              </w:tc>
              <w:tc>
                <w:tcPr>
                  <w:tcW w:w="2149" w:type="dxa"/>
                </w:tcPr>
                <w:p w:rsidR="00331FDA" w:rsidRPr="00C45B0D" w:rsidRDefault="00331FDA" w:rsidP="00331FDA">
                  <w:pPr>
                    <w:jc w:val="center"/>
                    <w:rPr>
                      <w:sz w:val="24"/>
                      <w:szCs w:val="24"/>
                    </w:rPr>
                  </w:pPr>
                  <w:r w:rsidRPr="00C45B0D">
                    <w:rPr>
                      <w:sz w:val="24"/>
                      <w:szCs w:val="24"/>
                    </w:rPr>
                    <w:t>1370071,55</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15</w:t>
                  </w:r>
                </w:p>
              </w:tc>
              <w:tc>
                <w:tcPr>
                  <w:tcW w:w="2331" w:type="dxa"/>
                </w:tcPr>
                <w:p w:rsidR="00331FDA" w:rsidRPr="00C45B0D" w:rsidRDefault="00331FDA" w:rsidP="00331FDA">
                  <w:pPr>
                    <w:jc w:val="center"/>
                    <w:rPr>
                      <w:sz w:val="24"/>
                      <w:szCs w:val="24"/>
                    </w:rPr>
                  </w:pPr>
                  <w:r w:rsidRPr="00C45B0D">
                    <w:rPr>
                      <w:sz w:val="24"/>
                      <w:szCs w:val="24"/>
                    </w:rPr>
                    <w:t>47°26′17.538″ С.Ш.</w:t>
                  </w:r>
                </w:p>
              </w:tc>
              <w:tc>
                <w:tcPr>
                  <w:tcW w:w="2268" w:type="dxa"/>
                </w:tcPr>
                <w:p w:rsidR="00331FDA" w:rsidRPr="00C45B0D" w:rsidRDefault="00331FDA" w:rsidP="00331FDA">
                  <w:pPr>
                    <w:jc w:val="center"/>
                    <w:rPr>
                      <w:sz w:val="24"/>
                      <w:szCs w:val="24"/>
                    </w:rPr>
                  </w:pPr>
                  <w:r w:rsidRPr="00C45B0D">
                    <w:rPr>
                      <w:sz w:val="24"/>
                      <w:szCs w:val="24"/>
                    </w:rPr>
                    <w:t>46°58′36.754″ В.Д.</w:t>
                  </w:r>
                </w:p>
              </w:tc>
              <w:tc>
                <w:tcPr>
                  <w:tcW w:w="1839" w:type="dxa"/>
                </w:tcPr>
                <w:p w:rsidR="00331FDA" w:rsidRPr="00C45B0D" w:rsidRDefault="00331FDA" w:rsidP="00331FDA">
                  <w:pPr>
                    <w:jc w:val="center"/>
                    <w:rPr>
                      <w:sz w:val="24"/>
                      <w:szCs w:val="24"/>
                    </w:rPr>
                  </w:pPr>
                  <w:r w:rsidRPr="00C45B0D">
                    <w:rPr>
                      <w:sz w:val="24"/>
                      <w:szCs w:val="24"/>
                    </w:rPr>
                    <w:t>541725,92</w:t>
                  </w:r>
                </w:p>
              </w:tc>
              <w:tc>
                <w:tcPr>
                  <w:tcW w:w="2149" w:type="dxa"/>
                </w:tcPr>
                <w:p w:rsidR="00331FDA" w:rsidRPr="00C45B0D" w:rsidRDefault="00331FDA" w:rsidP="00331FDA">
                  <w:pPr>
                    <w:jc w:val="center"/>
                    <w:rPr>
                      <w:sz w:val="24"/>
                      <w:szCs w:val="24"/>
                    </w:rPr>
                  </w:pPr>
                  <w:r w:rsidRPr="00C45B0D">
                    <w:rPr>
                      <w:sz w:val="24"/>
                      <w:szCs w:val="24"/>
                    </w:rPr>
                    <w:t>1370019,67</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16</w:t>
                  </w:r>
                </w:p>
              </w:tc>
              <w:tc>
                <w:tcPr>
                  <w:tcW w:w="2331" w:type="dxa"/>
                </w:tcPr>
                <w:p w:rsidR="00331FDA" w:rsidRPr="00C45B0D" w:rsidRDefault="00331FDA" w:rsidP="00331FDA">
                  <w:pPr>
                    <w:jc w:val="center"/>
                    <w:rPr>
                      <w:sz w:val="24"/>
                      <w:szCs w:val="24"/>
                    </w:rPr>
                  </w:pPr>
                  <w:r w:rsidRPr="00C45B0D">
                    <w:rPr>
                      <w:sz w:val="24"/>
                      <w:szCs w:val="24"/>
                    </w:rPr>
                    <w:t>47°26′17.225″ С.Ш.</w:t>
                  </w:r>
                </w:p>
              </w:tc>
              <w:tc>
                <w:tcPr>
                  <w:tcW w:w="2268" w:type="dxa"/>
                </w:tcPr>
                <w:p w:rsidR="00331FDA" w:rsidRPr="00C45B0D" w:rsidRDefault="00331FDA" w:rsidP="00331FDA">
                  <w:pPr>
                    <w:jc w:val="center"/>
                    <w:rPr>
                      <w:sz w:val="24"/>
                      <w:szCs w:val="24"/>
                    </w:rPr>
                  </w:pPr>
                  <w:r w:rsidRPr="00C45B0D">
                    <w:rPr>
                      <w:sz w:val="24"/>
                      <w:szCs w:val="24"/>
                    </w:rPr>
                    <w:t>46°58′34.644″ В.Д.</w:t>
                  </w:r>
                </w:p>
              </w:tc>
              <w:tc>
                <w:tcPr>
                  <w:tcW w:w="1839" w:type="dxa"/>
                </w:tcPr>
                <w:p w:rsidR="00331FDA" w:rsidRPr="00C45B0D" w:rsidRDefault="00331FDA" w:rsidP="00331FDA">
                  <w:pPr>
                    <w:jc w:val="center"/>
                    <w:rPr>
                      <w:sz w:val="24"/>
                      <w:szCs w:val="24"/>
                    </w:rPr>
                  </w:pPr>
                  <w:r w:rsidRPr="00C45B0D">
                    <w:rPr>
                      <w:sz w:val="24"/>
                      <w:szCs w:val="24"/>
                    </w:rPr>
                    <w:t>541715,73</w:t>
                  </w:r>
                </w:p>
              </w:tc>
              <w:tc>
                <w:tcPr>
                  <w:tcW w:w="2149" w:type="dxa"/>
                </w:tcPr>
                <w:p w:rsidR="00331FDA" w:rsidRPr="00C45B0D" w:rsidRDefault="00331FDA" w:rsidP="00331FDA">
                  <w:pPr>
                    <w:jc w:val="center"/>
                    <w:rPr>
                      <w:sz w:val="24"/>
                      <w:szCs w:val="24"/>
                    </w:rPr>
                  </w:pPr>
                  <w:r w:rsidRPr="00C45B0D">
                    <w:rPr>
                      <w:sz w:val="24"/>
                      <w:szCs w:val="24"/>
                    </w:rPr>
                    <w:t>1369975,58</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17</w:t>
                  </w:r>
                </w:p>
              </w:tc>
              <w:tc>
                <w:tcPr>
                  <w:tcW w:w="2331" w:type="dxa"/>
                </w:tcPr>
                <w:p w:rsidR="00331FDA" w:rsidRPr="00C45B0D" w:rsidRDefault="00331FDA" w:rsidP="00331FDA">
                  <w:pPr>
                    <w:jc w:val="center"/>
                    <w:rPr>
                      <w:sz w:val="24"/>
                      <w:szCs w:val="24"/>
                    </w:rPr>
                  </w:pPr>
                  <w:r w:rsidRPr="00C45B0D">
                    <w:rPr>
                      <w:sz w:val="24"/>
                      <w:szCs w:val="24"/>
                    </w:rPr>
                    <w:t>47°26′16.804″ С.Ш.</w:t>
                  </w:r>
                </w:p>
              </w:tc>
              <w:tc>
                <w:tcPr>
                  <w:tcW w:w="2268" w:type="dxa"/>
                </w:tcPr>
                <w:p w:rsidR="00331FDA" w:rsidRPr="00C45B0D" w:rsidRDefault="00331FDA" w:rsidP="00331FDA">
                  <w:pPr>
                    <w:jc w:val="center"/>
                    <w:rPr>
                      <w:sz w:val="24"/>
                      <w:szCs w:val="24"/>
                    </w:rPr>
                  </w:pPr>
                  <w:r w:rsidRPr="00C45B0D">
                    <w:rPr>
                      <w:sz w:val="24"/>
                      <w:szCs w:val="24"/>
                    </w:rPr>
                    <w:t>46°58′33.175″ В.Д.</w:t>
                  </w:r>
                </w:p>
              </w:tc>
              <w:tc>
                <w:tcPr>
                  <w:tcW w:w="1839" w:type="dxa"/>
                </w:tcPr>
                <w:p w:rsidR="00331FDA" w:rsidRPr="00C45B0D" w:rsidRDefault="00331FDA" w:rsidP="00331FDA">
                  <w:pPr>
                    <w:jc w:val="center"/>
                    <w:rPr>
                      <w:sz w:val="24"/>
                      <w:szCs w:val="24"/>
                    </w:rPr>
                  </w:pPr>
                  <w:r w:rsidRPr="00C45B0D">
                    <w:rPr>
                      <w:sz w:val="24"/>
                      <w:szCs w:val="24"/>
                    </w:rPr>
                    <w:t>541702,35</w:t>
                  </w:r>
                </w:p>
              </w:tc>
              <w:tc>
                <w:tcPr>
                  <w:tcW w:w="2149" w:type="dxa"/>
                </w:tcPr>
                <w:p w:rsidR="00331FDA" w:rsidRPr="00C45B0D" w:rsidRDefault="00331FDA" w:rsidP="00331FDA">
                  <w:pPr>
                    <w:jc w:val="center"/>
                    <w:rPr>
                      <w:sz w:val="24"/>
                      <w:szCs w:val="24"/>
                    </w:rPr>
                  </w:pPr>
                  <w:r w:rsidRPr="00C45B0D">
                    <w:rPr>
                      <w:sz w:val="24"/>
                      <w:szCs w:val="24"/>
                    </w:rPr>
                    <w:t>1369944,96</w:t>
                  </w:r>
                </w:p>
              </w:tc>
            </w:tr>
          </w:tbl>
          <w:p w:rsidR="00331FDA" w:rsidRPr="00C45B0D" w:rsidRDefault="00331FDA" w:rsidP="00331FDA">
            <w:pPr>
              <w:rPr>
                <w:sz w:val="24"/>
                <w:szCs w:val="24"/>
              </w:rPr>
            </w:pPr>
          </w:p>
          <w:p w:rsidR="00331FDA" w:rsidRPr="00C45B0D" w:rsidRDefault="00357A82" w:rsidP="00357A82">
            <w:pPr>
              <w:rPr>
                <w:b/>
                <w:sz w:val="24"/>
                <w:szCs w:val="24"/>
              </w:rPr>
            </w:pPr>
            <w:r>
              <w:rPr>
                <w:b/>
                <w:sz w:val="24"/>
                <w:szCs w:val="24"/>
              </w:rPr>
              <w:t>Зимовальная яма «Урочище Чаща»</w:t>
            </w:r>
          </w:p>
          <w:p w:rsidR="00331FDA" w:rsidRPr="00C45B0D" w:rsidRDefault="00331FDA" w:rsidP="005A306B">
            <w:pPr>
              <w:ind w:firstLine="742"/>
              <w:jc w:val="both"/>
              <w:rPr>
                <w:sz w:val="24"/>
                <w:szCs w:val="24"/>
              </w:rPr>
            </w:pPr>
            <w:r w:rsidRPr="00C45B0D">
              <w:rPr>
                <w:sz w:val="24"/>
                <w:szCs w:val="24"/>
              </w:rPr>
              <w:t>Зимовальная яма «Урочище Чаща» располагается в 8,3 км. с</w:t>
            </w:r>
            <w:r w:rsidR="00CE75A3">
              <w:rPr>
                <w:sz w:val="24"/>
                <w:szCs w:val="24"/>
              </w:rPr>
              <w:t>еверо-восточнее              с. </w:t>
            </w:r>
            <w:r w:rsidRPr="00C45B0D">
              <w:rPr>
                <w:sz w:val="24"/>
                <w:szCs w:val="24"/>
              </w:rPr>
              <w:t>Федоровка. Площадь участка составляет 9,77 га.</w:t>
            </w:r>
          </w:p>
          <w:tbl>
            <w:tblPr>
              <w:tblStyle w:val="a5"/>
              <w:tblW w:w="0" w:type="auto"/>
              <w:jc w:val="center"/>
              <w:tblLayout w:type="fixed"/>
              <w:tblLook w:val="04A0" w:firstRow="1" w:lastRow="0" w:firstColumn="1" w:lastColumn="0" w:noHBand="0" w:noVBand="1"/>
            </w:tblPr>
            <w:tblGrid>
              <w:gridCol w:w="807"/>
              <w:gridCol w:w="2331"/>
              <w:gridCol w:w="2268"/>
              <w:gridCol w:w="1839"/>
              <w:gridCol w:w="2149"/>
            </w:tblGrid>
            <w:tr w:rsidR="00331FDA" w:rsidRPr="00C45B0D" w:rsidTr="00357A82">
              <w:trPr>
                <w:trHeight w:val="453"/>
                <w:jc w:val="center"/>
              </w:trPr>
              <w:tc>
                <w:tcPr>
                  <w:tcW w:w="807" w:type="dxa"/>
                  <w:vMerge w:val="restart"/>
                </w:tcPr>
                <w:p w:rsidR="00331FDA" w:rsidRPr="00C45B0D" w:rsidRDefault="00331FDA" w:rsidP="00331FDA">
                  <w:pPr>
                    <w:jc w:val="center"/>
                    <w:rPr>
                      <w:sz w:val="24"/>
                      <w:szCs w:val="24"/>
                    </w:rPr>
                  </w:pPr>
                  <w:r w:rsidRPr="00C45B0D">
                    <w:rPr>
                      <w:sz w:val="24"/>
                      <w:szCs w:val="24"/>
                    </w:rPr>
                    <w:t>№ точки</w:t>
                  </w:r>
                </w:p>
              </w:tc>
              <w:tc>
                <w:tcPr>
                  <w:tcW w:w="8587" w:type="dxa"/>
                  <w:gridSpan w:val="4"/>
                </w:tcPr>
                <w:p w:rsidR="00331FDA" w:rsidRPr="00C45B0D" w:rsidRDefault="00331FDA" w:rsidP="00331FDA">
                  <w:pPr>
                    <w:jc w:val="center"/>
                    <w:rPr>
                      <w:sz w:val="24"/>
                      <w:szCs w:val="24"/>
                    </w:rPr>
                  </w:pPr>
                  <w:r w:rsidRPr="00C45B0D">
                    <w:rPr>
                      <w:sz w:val="24"/>
                      <w:szCs w:val="24"/>
                    </w:rPr>
                    <w:t>Координаты</w:t>
                  </w:r>
                </w:p>
              </w:tc>
            </w:tr>
            <w:tr w:rsidR="00331FDA" w:rsidRPr="00C45B0D" w:rsidTr="00357A82">
              <w:trPr>
                <w:trHeight w:val="375"/>
                <w:jc w:val="center"/>
              </w:trPr>
              <w:tc>
                <w:tcPr>
                  <w:tcW w:w="807" w:type="dxa"/>
                  <w:vMerge/>
                </w:tcPr>
                <w:p w:rsidR="00331FDA" w:rsidRPr="00C45B0D" w:rsidRDefault="00331FDA" w:rsidP="00331FDA">
                  <w:pPr>
                    <w:jc w:val="center"/>
                    <w:rPr>
                      <w:sz w:val="24"/>
                      <w:szCs w:val="24"/>
                    </w:rPr>
                  </w:pPr>
                </w:p>
              </w:tc>
              <w:tc>
                <w:tcPr>
                  <w:tcW w:w="4599" w:type="dxa"/>
                  <w:gridSpan w:val="2"/>
                </w:tcPr>
                <w:p w:rsidR="00331FDA" w:rsidRPr="00C45B0D" w:rsidRDefault="00331FDA" w:rsidP="00331FDA">
                  <w:pPr>
                    <w:jc w:val="center"/>
                    <w:rPr>
                      <w:sz w:val="24"/>
                      <w:szCs w:val="24"/>
                    </w:rPr>
                  </w:pPr>
                  <w:r w:rsidRPr="00C45B0D">
                    <w:rPr>
                      <w:sz w:val="24"/>
                      <w:szCs w:val="24"/>
                      <w:lang w:val="en-US"/>
                    </w:rPr>
                    <w:t>WGS</w:t>
                  </w:r>
                  <w:r w:rsidRPr="00C45B0D">
                    <w:rPr>
                      <w:sz w:val="24"/>
                      <w:szCs w:val="24"/>
                    </w:rPr>
                    <w:t>-1984</w:t>
                  </w:r>
                </w:p>
              </w:tc>
              <w:tc>
                <w:tcPr>
                  <w:tcW w:w="3988" w:type="dxa"/>
                  <w:gridSpan w:val="2"/>
                </w:tcPr>
                <w:p w:rsidR="00331FDA" w:rsidRPr="00C45B0D" w:rsidRDefault="00331FDA" w:rsidP="00331FDA">
                  <w:pPr>
                    <w:jc w:val="center"/>
                    <w:rPr>
                      <w:sz w:val="24"/>
                      <w:szCs w:val="24"/>
                    </w:rPr>
                  </w:pPr>
                  <w:r w:rsidRPr="00C45B0D">
                    <w:rPr>
                      <w:sz w:val="24"/>
                      <w:szCs w:val="24"/>
                    </w:rPr>
                    <w:t>МСК-30</w:t>
                  </w:r>
                </w:p>
              </w:tc>
            </w:tr>
            <w:tr w:rsidR="00331FDA" w:rsidRPr="00C45B0D" w:rsidTr="00357A82">
              <w:trPr>
                <w:trHeight w:val="258"/>
                <w:jc w:val="center"/>
              </w:trPr>
              <w:tc>
                <w:tcPr>
                  <w:tcW w:w="807" w:type="dxa"/>
                  <w:vMerge/>
                </w:tcPr>
                <w:p w:rsidR="00331FDA" w:rsidRPr="00C45B0D" w:rsidRDefault="00331FDA" w:rsidP="00331FDA">
                  <w:pPr>
                    <w:jc w:val="center"/>
                    <w:rPr>
                      <w:sz w:val="24"/>
                      <w:szCs w:val="24"/>
                    </w:rPr>
                  </w:pPr>
                </w:p>
              </w:tc>
              <w:tc>
                <w:tcPr>
                  <w:tcW w:w="2331" w:type="dxa"/>
                </w:tcPr>
                <w:p w:rsidR="00331FDA" w:rsidRPr="00C45B0D" w:rsidRDefault="00331FDA" w:rsidP="00331FDA">
                  <w:pPr>
                    <w:jc w:val="center"/>
                    <w:rPr>
                      <w:sz w:val="24"/>
                      <w:szCs w:val="24"/>
                    </w:rPr>
                  </w:pPr>
                  <w:r w:rsidRPr="00C45B0D">
                    <w:rPr>
                      <w:sz w:val="24"/>
                      <w:szCs w:val="24"/>
                    </w:rPr>
                    <w:t>широта</w:t>
                  </w:r>
                </w:p>
              </w:tc>
              <w:tc>
                <w:tcPr>
                  <w:tcW w:w="2268" w:type="dxa"/>
                </w:tcPr>
                <w:p w:rsidR="00331FDA" w:rsidRPr="00C45B0D" w:rsidRDefault="00331FDA" w:rsidP="00331FDA">
                  <w:pPr>
                    <w:jc w:val="center"/>
                    <w:rPr>
                      <w:sz w:val="24"/>
                      <w:szCs w:val="24"/>
                    </w:rPr>
                  </w:pPr>
                  <w:r w:rsidRPr="00C45B0D">
                    <w:rPr>
                      <w:sz w:val="24"/>
                      <w:szCs w:val="24"/>
                    </w:rPr>
                    <w:t>долгота</w:t>
                  </w:r>
                </w:p>
              </w:tc>
              <w:tc>
                <w:tcPr>
                  <w:tcW w:w="1839" w:type="dxa"/>
                </w:tcPr>
                <w:p w:rsidR="00331FDA" w:rsidRPr="00C45B0D" w:rsidRDefault="00331FDA" w:rsidP="00331FDA">
                  <w:pPr>
                    <w:jc w:val="center"/>
                    <w:rPr>
                      <w:sz w:val="24"/>
                      <w:szCs w:val="24"/>
                    </w:rPr>
                  </w:pPr>
                </w:p>
              </w:tc>
              <w:tc>
                <w:tcPr>
                  <w:tcW w:w="2149" w:type="dxa"/>
                </w:tcPr>
                <w:p w:rsidR="00331FDA" w:rsidRPr="00C45B0D" w:rsidRDefault="00331FDA" w:rsidP="00331FDA">
                  <w:pPr>
                    <w:jc w:val="center"/>
                    <w:rPr>
                      <w:sz w:val="24"/>
                      <w:szCs w:val="24"/>
                    </w:rPr>
                  </w:pP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w:t>
                  </w:r>
                </w:p>
              </w:tc>
              <w:tc>
                <w:tcPr>
                  <w:tcW w:w="2331" w:type="dxa"/>
                </w:tcPr>
                <w:p w:rsidR="00331FDA" w:rsidRPr="00C45B0D" w:rsidRDefault="00331FDA" w:rsidP="00331FDA">
                  <w:pPr>
                    <w:jc w:val="center"/>
                    <w:rPr>
                      <w:sz w:val="24"/>
                      <w:szCs w:val="24"/>
                    </w:rPr>
                  </w:pPr>
                  <w:r w:rsidRPr="00C45B0D">
                    <w:rPr>
                      <w:sz w:val="24"/>
                      <w:szCs w:val="24"/>
                    </w:rPr>
                    <w:t>47°24′6.563″ С.Ш.</w:t>
                  </w:r>
                </w:p>
              </w:tc>
              <w:tc>
                <w:tcPr>
                  <w:tcW w:w="2268" w:type="dxa"/>
                </w:tcPr>
                <w:p w:rsidR="00331FDA" w:rsidRPr="00C45B0D" w:rsidRDefault="00331FDA" w:rsidP="00331FDA">
                  <w:pPr>
                    <w:jc w:val="center"/>
                    <w:rPr>
                      <w:sz w:val="24"/>
                      <w:szCs w:val="24"/>
                    </w:rPr>
                  </w:pPr>
                  <w:r w:rsidRPr="00C45B0D">
                    <w:rPr>
                      <w:sz w:val="24"/>
                      <w:szCs w:val="24"/>
                    </w:rPr>
                    <w:t>47°1′41.515″ В.Д.</w:t>
                  </w:r>
                </w:p>
              </w:tc>
              <w:tc>
                <w:tcPr>
                  <w:tcW w:w="1839" w:type="dxa"/>
                </w:tcPr>
                <w:p w:rsidR="00331FDA" w:rsidRPr="00C45B0D" w:rsidRDefault="00331FDA" w:rsidP="00331FDA">
                  <w:pPr>
                    <w:jc w:val="center"/>
                    <w:rPr>
                      <w:sz w:val="24"/>
                      <w:szCs w:val="24"/>
                    </w:rPr>
                  </w:pPr>
                  <w:r w:rsidRPr="00C45B0D">
                    <w:rPr>
                      <w:sz w:val="24"/>
                      <w:szCs w:val="24"/>
                    </w:rPr>
                    <w:t>537728,45</w:t>
                  </w:r>
                </w:p>
              </w:tc>
              <w:tc>
                <w:tcPr>
                  <w:tcW w:w="2149" w:type="dxa"/>
                </w:tcPr>
                <w:p w:rsidR="00331FDA" w:rsidRPr="00C45B0D" w:rsidRDefault="00331FDA" w:rsidP="00331FDA">
                  <w:pPr>
                    <w:jc w:val="center"/>
                    <w:rPr>
                      <w:sz w:val="24"/>
                      <w:szCs w:val="24"/>
                    </w:rPr>
                  </w:pPr>
                  <w:r w:rsidRPr="00C45B0D">
                    <w:rPr>
                      <w:sz w:val="24"/>
                      <w:szCs w:val="24"/>
                    </w:rPr>
                    <w:t>1373941,83</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2</w:t>
                  </w:r>
                </w:p>
              </w:tc>
              <w:tc>
                <w:tcPr>
                  <w:tcW w:w="2331" w:type="dxa"/>
                </w:tcPr>
                <w:p w:rsidR="00331FDA" w:rsidRPr="00C45B0D" w:rsidRDefault="00331FDA" w:rsidP="00331FDA">
                  <w:pPr>
                    <w:jc w:val="center"/>
                    <w:rPr>
                      <w:sz w:val="24"/>
                      <w:szCs w:val="24"/>
                    </w:rPr>
                  </w:pPr>
                  <w:r w:rsidRPr="00C45B0D">
                    <w:rPr>
                      <w:sz w:val="24"/>
                      <w:szCs w:val="24"/>
                    </w:rPr>
                    <w:t>47°24′9.620″ С.Ш.</w:t>
                  </w:r>
                </w:p>
              </w:tc>
              <w:tc>
                <w:tcPr>
                  <w:tcW w:w="2268" w:type="dxa"/>
                </w:tcPr>
                <w:p w:rsidR="00331FDA" w:rsidRPr="00C45B0D" w:rsidRDefault="00331FDA" w:rsidP="00331FDA">
                  <w:pPr>
                    <w:jc w:val="center"/>
                    <w:rPr>
                      <w:sz w:val="24"/>
                      <w:szCs w:val="24"/>
                    </w:rPr>
                  </w:pPr>
                  <w:r w:rsidRPr="00C45B0D">
                    <w:rPr>
                      <w:sz w:val="24"/>
                      <w:szCs w:val="24"/>
                    </w:rPr>
                    <w:t>47°1′51.361″ В.Д.</w:t>
                  </w:r>
                </w:p>
              </w:tc>
              <w:tc>
                <w:tcPr>
                  <w:tcW w:w="1839" w:type="dxa"/>
                </w:tcPr>
                <w:p w:rsidR="00331FDA" w:rsidRPr="00C45B0D" w:rsidRDefault="00331FDA" w:rsidP="00331FDA">
                  <w:pPr>
                    <w:jc w:val="center"/>
                    <w:rPr>
                      <w:sz w:val="24"/>
                      <w:szCs w:val="24"/>
                    </w:rPr>
                  </w:pPr>
                  <w:r w:rsidRPr="00C45B0D">
                    <w:rPr>
                      <w:sz w:val="24"/>
                      <w:szCs w:val="24"/>
                    </w:rPr>
                    <w:t>537825,46</w:t>
                  </w:r>
                </w:p>
              </w:tc>
              <w:tc>
                <w:tcPr>
                  <w:tcW w:w="2149" w:type="dxa"/>
                </w:tcPr>
                <w:p w:rsidR="00331FDA" w:rsidRPr="00C45B0D" w:rsidRDefault="00331FDA" w:rsidP="00331FDA">
                  <w:pPr>
                    <w:jc w:val="center"/>
                    <w:rPr>
                      <w:sz w:val="24"/>
                      <w:szCs w:val="24"/>
                    </w:rPr>
                  </w:pPr>
                  <w:r w:rsidRPr="00C45B0D">
                    <w:rPr>
                      <w:sz w:val="24"/>
                      <w:szCs w:val="24"/>
                    </w:rPr>
                    <w:t>1374147,09</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3</w:t>
                  </w:r>
                </w:p>
              </w:tc>
              <w:tc>
                <w:tcPr>
                  <w:tcW w:w="2331" w:type="dxa"/>
                </w:tcPr>
                <w:p w:rsidR="00331FDA" w:rsidRPr="00C45B0D" w:rsidRDefault="00331FDA" w:rsidP="00331FDA">
                  <w:pPr>
                    <w:jc w:val="center"/>
                    <w:rPr>
                      <w:sz w:val="24"/>
                      <w:szCs w:val="24"/>
                    </w:rPr>
                  </w:pPr>
                  <w:r w:rsidRPr="00C45B0D">
                    <w:rPr>
                      <w:sz w:val="24"/>
                      <w:szCs w:val="24"/>
                    </w:rPr>
                    <w:t>47°24′8.435″ С.Ш.</w:t>
                  </w:r>
                </w:p>
              </w:tc>
              <w:tc>
                <w:tcPr>
                  <w:tcW w:w="2268" w:type="dxa"/>
                </w:tcPr>
                <w:p w:rsidR="00331FDA" w:rsidRPr="00C45B0D" w:rsidRDefault="00331FDA" w:rsidP="00331FDA">
                  <w:pPr>
                    <w:jc w:val="center"/>
                    <w:rPr>
                      <w:sz w:val="24"/>
                      <w:szCs w:val="24"/>
                    </w:rPr>
                  </w:pPr>
                  <w:r w:rsidRPr="00C45B0D">
                    <w:rPr>
                      <w:sz w:val="24"/>
                      <w:szCs w:val="24"/>
                    </w:rPr>
                    <w:t>47°1′51.726″ В.Д.</w:t>
                  </w:r>
                </w:p>
              </w:tc>
              <w:tc>
                <w:tcPr>
                  <w:tcW w:w="1839" w:type="dxa"/>
                </w:tcPr>
                <w:p w:rsidR="00331FDA" w:rsidRPr="00C45B0D" w:rsidRDefault="00331FDA" w:rsidP="00331FDA">
                  <w:pPr>
                    <w:jc w:val="center"/>
                    <w:rPr>
                      <w:sz w:val="24"/>
                      <w:szCs w:val="24"/>
                    </w:rPr>
                  </w:pPr>
                  <w:r w:rsidRPr="00C45B0D">
                    <w:rPr>
                      <w:sz w:val="24"/>
                      <w:szCs w:val="24"/>
                    </w:rPr>
                    <w:t>537788,96</w:t>
                  </w:r>
                </w:p>
              </w:tc>
              <w:tc>
                <w:tcPr>
                  <w:tcW w:w="2149" w:type="dxa"/>
                </w:tcPr>
                <w:p w:rsidR="00331FDA" w:rsidRPr="00C45B0D" w:rsidRDefault="00331FDA" w:rsidP="00331FDA">
                  <w:pPr>
                    <w:jc w:val="center"/>
                    <w:rPr>
                      <w:sz w:val="24"/>
                      <w:szCs w:val="24"/>
                    </w:rPr>
                  </w:pPr>
                  <w:r w:rsidRPr="00C45B0D">
                    <w:rPr>
                      <w:sz w:val="24"/>
                      <w:szCs w:val="24"/>
                    </w:rPr>
                    <w:t>1374155,19</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4</w:t>
                  </w:r>
                </w:p>
              </w:tc>
              <w:tc>
                <w:tcPr>
                  <w:tcW w:w="2331" w:type="dxa"/>
                </w:tcPr>
                <w:p w:rsidR="00331FDA" w:rsidRPr="00C45B0D" w:rsidRDefault="00331FDA" w:rsidP="00331FDA">
                  <w:pPr>
                    <w:jc w:val="center"/>
                    <w:rPr>
                      <w:sz w:val="24"/>
                      <w:szCs w:val="24"/>
                    </w:rPr>
                  </w:pPr>
                  <w:r w:rsidRPr="00C45B0D">
                    <w:rPr>
                      <w:sz w:val="24"/>
                      <w:szCs w:val="24"/>
                    </w:rPr>
                    <w:t>47°24′5.508″ С.Ш.</w:t>
                  </w:r>
                </w:p>
              </w:tc>
              <w:tc>
                <w:tcPr>
                  <w:tcW w:w="2268" w:type="dxa"/>
                </w:tcPr>
                <w:p w:rsidR="00331FDA" w:rsidRPr="00C45B0D" w:rsidRDefault="00331FDA" w:rsidP="00331FDA">
                  <w:pPr>
                    <w:jc w:val="center"/>
                    <w:rPr>
                      <w:sz w:val="24"/>
                      <w:szCs w:val="24"/>
                    </w:rPr>
                  </w:pPr>
                  <w:r w:rsidRPr="00C45B0D">
                    <w:rPr>
                      <w:sz w:val="24"/>
                      <w:szCs w:val="24"/>
                    </w:rPr>
                    <w:t>47°1′52.500″ В.Д.</w:t>
                  </w:r>
                </w:p>
              </w:tc>
              <w:tc>
                <w:tcPr>
                  <w:tcW w:w="1839" w:type="dxa"/>
                </w:tcPr>
                <w:p w:rsidR="00331FDA" w:rsidRPr="00C45B0D" w:rsidRDefault="00331FDA" w:rsidP="00331FDA">
                  <w:pPr>
                    <w:jc w:val="center"/>
                    <w:rPr>
                      <w:sz w:val="24"/>
                      <w:szCs w:val="24"/>
                    </w:rPr>
                  </w:pPr>
                  <w:r w:rsidRPr="00C45B0D">
                    <w:rPr>
                      <w:sz w:val="24"/>
                      <w:szCs w:val="24"/>
                    </w:rPr>
                    <w:t>537698,78</w:t>
                  </w:r>
                </w:p>
              </w:tc>
              <w:tc>
                <w:tcPr>
                  <w:tcW w:w="2149" w:type="dxa"/>
                </w:tcPr>
                <w:p w:rsidR="00331FDA" w:rsidRPr="00C45B0D" w:rsidRDefault="00331FDA" w:rsidP="00331FDA">
                  <w:pPr>
                    <w:jc w:val="center"/>
                    <w:rPr>
                      <w:sz w:val="24"/>
                      <w:szCs w:val="24"/>
                    </w:rPr>
                  </w:pPr>
                  <w:r w:rsidRPr="00C45B0D">
                    <w:rPr>
                      <w:sz w:val="24"/>
                      <w:szCs w:val="24"/>
                    </w:rPr>
                    <w:t>1374172,56</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5</w:t>
                  </w:r>
                </w:p>
              </w:tc>
              <w:tc>
                <w:tcPr>
                  <w:tcW w:w="2331" w:type="dxa"/>
                </w:tcPr>
                <w:p w:rsidR="00331FDA" w:rsidRPr="00C45B0D" w:rsidRDefault="00331FDA" w:rsidP="00331FDA">
                  <w:pPr>
                    <w:jc w:val="center"/>
                    <w:rPr>
                      <w:sz w:val="24"/>
                      <w:szCs w:val="24"/>
                    </w:rPr>
                  </w:pPr>
                  <w:r w:rsidRPr="00C45B0D">
                    <w:rPr>
                      <w:sz w:val="24"/>
                      <w:szCs w:val="24"/>
                    </w:rPr>
                    <w:t>47°23′56.796″ С.Ш.</w:t>
                  </w:r>
                </w:p>
              </w:tc>
              <w:tc>
                <w:tcPr>
                  <w:tcW w:w="2268" w:type="dxa"/>
                </w:tcPr>
                <w:p w:rsidR="00331FDA" w:rsidRPr="00C45B0D" w:rsidRDefault="00331FDA" w:rsidP="00331FDA">
                  <w:pPr>
                    <w:jc w:val="center"/>
                    <w:rPr>
                      <w:sz w:val="24"/>
                      <w:szCs w:val="24"/>
                    </w:rPr>
                  </w:pPr>
                  <w:r w:rsidRPr="00C45B0D">
                    <w:rPr>
                      <w:sz w:val="24"/>
                      <w:szCs w:val="24"/>
                    </w:rPr>
                    <w:t>47°1′58.624″ В.Д.</w:t>
                  </w:r>
                </w:p>
              </w:tc>
              <w:tc>
                <w:tcPr>
                  <w:tcW w:w="1839" w:type="dxa"/>
                </w:tcPr>
                <w:p w:rsidR="00331FDA" w:rsidRPr="00C45B0D" w:rsidRDefault="00331FDA" w:rsidP="00331FDA">
                  <w:pPr>
                    <w:jc w:val="center"/>
                    <w:rPr>
                      <w:sz w:val="24"/>
                      <w:szCs w:val="24"/>
                    </w:rPr>
                  </w:pPr>
                  <w:r w:rsidRPr="00C45B0D">
                    <w:rPr>
                      <w:sz w:val="24"/>
                      <w:szCs w:val="24"/>
                    </w:rPr>
                    <w:t>537431,35</w:t>
                  </w:r>
                </w:p>
              </w:tc>
              <w:tc>
                <w:tcPr>
                  <w:tcW w:w="2149" w:type="dxa"/>
                </w:tcPr>
                <w:p w:rsidR="00331FDA" w:rsidRPr="00C45B0D" w:rsidRDefault="00331FDA" w:rsidP="00331FDA">
                  <w:pPr>
                    <w:jc w:val="center"/>
                    <w:rPr>
                      <w:sz w:val="24"/>
                      <w:szCs w:val="24"/>
                    </w:rPr>
                  </w:pPr>
                  <w:r w:rsidRPr="00C45B0D">
                    <w:rPr>
                      <w:sz w:val="24"/>
                      <w:szCs w:val="24"/>
                    </w:rPr>
                    <w:t>1374304,35</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6</w:t>
                  </w:r>
                </w:p>
              </w:tc>
              <w:tc>
                <w:tcPr>
                  <w:tcW w:w="2331" w:type="dxa"/>
                </w:tcPr>
                <w:p w:rsidR="00331FDA" w:rsidRPr="00C45B0D" w:rsidRDefault="00331FDA" w:rsidP="00331FDA">
                  <w:pPr>
                    <w:jc w:val="center"/>
                    <w:rPr>
                      <w:sz w:val="24"/>
                      <w:szCs w:val="24"/>
                    </w:rPr>
                  </w:pPr>
                  <w:r w:rsidRPr="00C45B0D">
                    <w:rPr>
                      <w:sz w:val="24"/>
                      <w:szCs w:val="24"/>
                    </w:rPr>
                    <w:t>47°23′53.970″ С.Ш.</w:t>
                  </w:r>
                </w:p>
              </w:tc>
              <w:tc>
                <w:tcPr>
                  <w:tcW w:w="2268" w:type="dxa"/>
                </w:tcPr>
                <w:p w:rsidR="00331FDA" w:rsidRPr="00C45B0D" w:rsidRDefault="00331FDA" w:rsidP="00331FDA">
                  <w:pPr>
                    <w:jc w:val="center"/>
                    <w:rPr>
                      <w:sz w:val="24"/>
                      <w:szCs w:val="24"/>
                    </w:rPr>
                  </w:pPr>
                  <w:r w:rsidRPr="00C45B0D">
                    <w:rPr>
                      <w:sz w:val="24"/>
                      <w:szCs w:val="24"/>
                    </w:rPr>
                    <w:t>47°1′59.167″ В.Д.</w:t>
                  </w:r>
                </w:p>
              </w:tc>
              <w:tc>
                <w:tcPr>
                  <w:tcW w:w="1839" w:type="dxa"/>
                </w:tcPr>
                <w:p w:rsidR="00331FDA" w:rsidRPr="00C45B0D" w:rsidRDefault="00331FDA" w:rsidP="00331FDA">
                  <w:pPr>
                    <w:jc w:val="center"/>
                    <w:rPr>
                      <w:sz w:val="24"/>
                      <w:szCs w:val="24"/>
                    </w:rPr>
                  </w:pPr>
                  <w:r w:rsidRPr="00C45B0D">
                    <w:rPr>
                      <w:sz w:val="24"/>
                      <w:szCs w:val="24"/>
                    </w:rPr>
                    <w:t>537344,22</w:t>
                  </w:r>
                </w:p>
              </w:tc>
              <w:tc>
                <w:tcPr>
                  <w:tcW w:w="2149" w:type="dxa"/>
                </w:tcPr>
                <w:p w:rsidR="00331FDA" w:rsidRPr="00C45B0D" w:rsidRDefault="00331FDA" w:rsidP="00331FDA">
                  <w:pPr>
                    <w:jc w:val="center"/>
                    <w:rPr>
                      <w:sz w:val="24"/>
                      <w:szCs w:val="24"/>
                    </w:rPr>
                  </w:pPr>
                  <w:r w:rsidRPr="00C45B0D">
                    <w:rPr>
                      <w:sz w:val="24"/>
                      <w:szCs w:val="24"/>
                    </w:rPr>
                    <w:t>1374316,85</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7</w:t>
                  </w:r>
                </w:p>
              </w:tc>
              <w:tc>
                <w:tcPr>
                  <w:tcW w:w="2331" w:type="dxa"/>
                </w:tcPr>
                <w:p w:rsidR="00331FDA" w:rsidRPr="00C45B0D" w:rsidRDefault="00331FDA" w:rsidP="00331FDA">
                  <w:pPr>
                    <w:jc w:val="center"/>
                    <w:rPr>
                      <w:sz w:val="24"/>
                      <w:szCs w:val="24"/>
                    </w:rPr>
                  </w:pPr>
                  <w:r w:rsidRPr="00C45B0D">
                    <w:rPr>
                      <w:sz w:val="24"/>
                      <w:szCs w:val="24"/>
                    </w:rPr>
                    <w:t>47°23′51.973″ С.Ш.</w:t>
                  </w:r>
                </w:p>
              </w:tc>
              <w:tc>
                <w:tcPr>
                  <w:tcW w:w="2268" w:type="dxa"/>
                </w:tcPr>
                <w:p w:rsidR="00331FDA" w:rsidRPr="00C45B0D" w:rsidRDefault="00331FDA" w:rsidP="00331FDA">
                  <w:pPr>
                    <w:jc w:val="center"/>
                    <w:rPr>
                      <w:sz w:val="24"/>
                      <w:szCs w:val="24"/>
                    </w:rPr>
                  </w:pPr>
                  <w:r w:rsidRPr="00C45B0D">
                    <w:rPr>
                      <w:sz w:val="24"/>
                      <w:szCs w:val="24"/>
                    </w:rPr>
                    <w:t>47°1′51.989″ В.Д.</w:t>
                  </w:r>
                </w:p>
              </w:tc>
              <w:tc>
                <w:tcPr>
                  <w:tcW w:w="1839" w:type="dxa"/>
                </w:tcPr>
                <w:p w:rsidR="00331FDA" w:rsidRPr="00C45B0D" w:rsidRDefault="00331FDA" w:rsidP="00331FDA">
                  <w:pPr>
                    <w:jc w:val="center"/>
                    <w:rPr>
                      <w:sz w:val="24"/>
                      <w:szCs w:val="24"/>
                    </w:rPr>
                  </w:pPr>
                  <w:r w:rsidRPr="00C45B0D">
                    <w:rPr>
                      <w:sz w:val="24"/>
                      <w:szCs w:val="24"/>
                    </w:rPr>
                    <w:t>537280,66</w:t>
                  </w:r>
                </w:p>
              </w:tc>
              <w:tc>
                <w:tcPr>
                  <w:tcW w:w="2149" w:type="dxa"/>
                </w:tcPr>
                <w:p w:rsidR="00331FDA" w:rsidRPr="00C45B0D" w:rsidRDefault="00331FDA" w:rsidP="00331FDA">
                  <w:pPr>
                    <w:jc w:val="center"/>
                    <w:rPr>
                      <w:sz w:val="24"/>
                      <w:szCs w:val="24"/>
                    </w:rPr>
                  </w:pPr>
                  <w:r w:rsidRPr="00C45B0D">
                    <w:rPr>
                      <w:sz w:val="24"/>
                      <w:szCs w:val="24"/>
                    </w:rPr>
                    <w:t>1374167,12</w:t>
                  </w:r>
                </w:p>
              </w:tc>
            </w:tr>
          </w:tbl>
          <w:p w:rsidR="00331FDA" w:rsidRDefault="00331FDA" w:rsidP="00331FDA">
            <w:pPr>
              <w:rPr>
                <w:sz w:val="24"/>
                <w:szCs w:val="24"/>
              </w:rPr>
            </w:pPr>
          </w:p>
          <w:p w:rsidR="00CE75A3" w:rsidRPr="00C45B0D" w:rsidRDefault="00CE75A3" w:rsidP="00331FDA">
            <w:pPr>
              <w:rPr>
                <w:sz w:val="24"/>
                <w:szCs w:val="24"/>
              </w:rPr>
            </w:pPr>
          </w:p>
          <w:p w:rsidR="00331FDA" w:rsidRPr="00C45B0D" w:rsidRDefault="00331FDA" w:rsidP="00331FDA">
            <w:pPr>
              <w:rPr>
                <w:b/>
                <w:sz w:val="24"/>
                <w:szCs w:val="24"/>
              </w:rPr>
            </w:pPr>
            <w:r w:rsidRPr="00C45B0D">
              <w:rPr>
                <w:b/>
                <w:sz w:val="24"/>
                <w:szCs w:val="24"/>
              </w:rPr>
              <w:t>Зимовальная яма «Черный рынок»</w:t>
            </w:r>
          </w:p>
          <w:p w:rsidR="00331FDA" w:rsidRPr="00C45B0D" w:rsidRDefault="00331FDA" w:rsidP="005A306B">
            <w:pPr>
              <w:ind w:firstLine="742"/>
              <w:jc w:val="both"/>
              <w:rPr>
                <w:sz w:val="24"/>
                <w:szCs w:val="24"/>
              </w:rPr>
            </w:pPr>
            <w:r w:rsidRPr="00C45B0D">
              <w:rPr>
                <w:sz w:val="24"/>
                <w:szCs w:val="24"/>
              </w:rPr>
              <w:t xml:space="preserve">Зимовальная яма «Черный Рынок» располагается в 7,5 км юго-западнее г. Харабали </w:t>
            </w:r>
            <w:proofErr w:type="gramStart"/>
            <w:r w:rsidRPr="00C45B0D">
              <w:rPr>
                <w:sz w:val="24"/>
                <w:szCs w:val="24"/>
              </w:rPr>
              <w:t>на рук</w:t>
            </w:r>
            <w:proofErr w:type="gramEnd"/>
            <w:r w:rsidRPr="00C45B0D">
              <w:rPr>
                <w:sz w:val="24"/>
                <w:szCs w:val="24"/>
              </w:rPr>
              <w:t>. Ахтуба. Площадь участка составляет 17,11 га.</w:t>
            </w:r>
          </w:p>
          <w:tbl>
            <w:tblPr>
              <w:tblStyle w:val="a5"/>
              <w:tblW w:w="0" w:type="auto"/>
              <w:jc w:val="center"/>
              <w:tblLayout w:type="fixed"/>
              <w:tblLook w:val="04A0" w:firstRow="1" w:lastRow="0" w:firstColumn="1" w:lastColumn="0" w:noHBand="0" w:noVBand="1"/>
            </w:tblPr>
            <w:tblGrid>
              <w:gridCol w:w="807"/>
              <w:gridCol w:w="2331"/>
              <w:gridCol w:w="2268"/>
              <w:gridCol w:w="1839"/>
              <w:gridCol w:w="2149"/>
            </w:tblGrid>
            <w:tr w:rsidR="00331FDA" w:rsidRPr="00C45B0D" w:rsidTr="00357A82">
              <w:trPr>
                <w:trHeight w:val="453"/>
                <w:jc w:val="center"/>
              </w:trPr>
              <w:tc>
                <w:tcPr>
                  <w:tcW w:w="807" w:type="dxa"/>
                  <w:vMerge w:val="restart"/>
                </w:tcPr>
                <w:p w:rsidR="00331FDA" w:rsidRPr="00C45B0D" w:rsidRDefault="00331FDA" w:rsidP="00331FDA">
                  <w:pPr>
                    <w:jc w:val="center"/>
                    <w:rPr>
                      <w:sz w:val="24"/>
                      <w:szCs w:val="24"/>
                    </w:rPr>
                  </w:pPr>
                  <w:r w:rsidRPr="00C45B0D">
                    <w:rPr>
                      <w:sz w:val="24"/>
                      <w:szCs w:val="24"/>
                    </w:rPr>
                    <w:t>№ точки</w:t>
                  </w:r>
                </w:p>
              </w:tc>
              <w:tc>
                <w:tcPr>
                  <w:tcW w:w="8587" w:type="dxa"/>
                  <w:gridSpan w:val="4"/>
                </w:tcPr>
                <w:p w:rsidR="00331FDA" w:rsidRPr="00C45B0D" w:rsidRDefault="00331FDA" w:rsidP="00331FDA">
                  <w:pPr>
                    <w:jc w:val="center"/>
                    <w:rPr>
                      <w:sz w:val="24"/>
                      <w:szCs w:val="24"/>
                    </w:rPr>
                  </w:pPr>
                  <w:r w:rsidRPr="00C45B0D">
                    <w:rPr>
                      <w:sz w:val="24"/>
                      <w:szCs w:val="24"/>
                    </w:rPr>
                    <w:t>Координаты</w:t>
                  </w:r>
                </w:p>
              </w:tc>
            </w:tr>
            <w:tr w:rsidR="00331FDA" w:rsidRPr="00C45B0D" w:rsidTr="00357A82">
              <w:trPr>
                <w:trHeight w:val="375"/>
                <w:jc w:val="center"/>
              </w:trPr>
              <w:tc>
                <w:tcPr>
                  <w:tcW w:w="807" w:type="dxa"/>
                  <w:vMerge/>
                </w:tcPr>
                <w:p w:rsidR="00331FDA" w:rsidRPr="00C45B0D" w:rsidRDefault="00331FDA" w:rsidP="00331FDA">
                  <w:pPr>
                    <w:jc w:val="center"/>
                    <w:rPr>
                      <w:sz w:val="24"/>
                      <w:szCs w:val="24"/>
                    </w:rPr>
                  </w:pPr>
                </w:p>
              </w:tc>
              <w:tc>
                <w:tcPr>
                  <w:tcW w:w="4599" w:type="dxa"/>
                  <w:gridSpan w:val="2"/>
                </w:tcPr>
                <w:p w:rsidR="00331FDA" w:rsidRPr="00C45B0D" w:rsidRDefault="00331FDA" w:rsidP="00331FDA">
                  <w:pPr>
                    <w:jc w:val="center"/>
                    <w:rPr>
                      <w:sz w:val="24"/>
                      <w:szCs w:val="24"/>
                    </w:rPr>
                  </w:pPr>
                  <w:r w:rsidRPr="00C45B0D">
                    <w:rPr>
                      <w:sz w:val="24"/>
                      <w:szCs w:val="24"/>
                      <w:lang w:val="en-US"/>
                    </w:rPr>
                    <w:t>WGS</w:t>
                  </w:r>
                  <w:r w:rsidRPr="00C45B0D">
                    <w:rPr>
                      <w:sz w:val="24"/>
                      <w:szCs w:val="24"/>
                    </w:rPr>
                    <w:t>-1984</w:t>
                  </w:r>
                </w:p>
              </w:tc>
              <w:tc>
                <w:tcPr>
                  <w:tcW w:w="3988" w:type="dxa"/>
                  <w:gridSpan w:val="2"/>
                </w:tcPr>
                <w:p w:rsidR="00331FDA" w:rsidRPr="00C45B0D" w:rsidRDefault="00331FDA" w:rsidP="00331FDA">
                  <w:pPr>
                    <w:jc w:val="center"/>
                    <w:rPr>
                      <w:sz w:val="24"/>
                      <w:szCs w:val="24"/>
                    </w:rPr>
                  </w:pPr>
                  <w:r w:rsidRPr="00C45B0D">
                    <w:rPr>
                      <w:sz w:val="24"/>
                      <w:szCs w:val="24"/>
                    </w:rPr>
                    <w:t>МСК-30</w:t>
                  </w:r>
                </w:p>
              </w:tc>
            </w:tr>
            <w:tr w:rsidR="00331FDA" w:rsidRPr="00C45B0D" w:rsidTr="00357A82">
              <w:trPr>
                <w:trHeight w:val="395"/>
                <w:jc w:val="center"/>
              </w:trPr>
              <w:tc>
                <w:tcPr>
                  <w:tcW w:w="807" w:type="dxa"/>
                  <w:vMerge/>
                </w:tcPr>
                <w:p w:rsidR="00331FDA" w:rsidRPr="00C45B0D" w:rsidRDefault="00331FDA" w:rsidP="00331FDA">
                  <w:pPr>
                    <w:jc w:val="center"/>
                    <w:rPr>
                      <w:sz w:val="24"/>
                      <w:szCs w:val="24"/>
                    </w:rPr>
                  </w:pPr>
                </w:p>
              </w:tc>
              <w:tc>
                <w:tcPr>
                  <w:tcW w:w="2331" w:type="dxa"/>
                </w:tcPr>
                <w:p w:rsidR="00331FDA" w:rsidRPr="00C45B0D" w:rsidRDefault="00331FDA" w:rsidP="00331FDA">
                  <w:pPr>
                    <w:jc w:val="center"/>
                    <w:rPr>
                      <w:sz w:val="24"/>
                      <w:szCs w:val="24"/>
                    </w:rPr>
                  </w:pPr>
                  <w:r w:rsidRPr="00C45B0D">
                    <w:rPr>
                      <w:sz w:val="24"/>
                      <w:szCs w:val="24"/>
                    </w:rPr>
                    <w:t>широта</w:t>
                  </w:r>
                </w:p>
              </w:tc>
              <w:tc>
                <w:tcPr>
                  <w:tcW w:w="2268" w:type="dxa"/>
                </w:tcPr>
                <w:p w:rsidR="00331FDA" w:rsidRPr="00C45B0D" w:rsidRDefault="00331FDA" w:rsidP="00331FDA">
                  <w:pPr>
                    <w:jc w:val="center"/>
                    <w:rPr>
                      <w:sz w:val="24"/>
                      <w:szCs w:val="24"/>
                    </w:rPr>
                  </w:pPr>
                  <w:r w:rsidRPr="00C45B0D">
                    <w:rPr>
                      <w:sz w:val="24"/>
                      <w:szCs w:val="24"/>
                    </w:rPr>
                    <w:t>долгота</w:t>
                  </w:r>
                </w:p>
              </w:tc>
              <w:tc>
                <w:tcPr>
                  <w:tcW w:w="1839" w:type="dxa"/>
                </w:tcPr>
                <w:p w:rsidR="00331FDA" w:rsidRPr="00C45B0D" w:rsidRDefault="00331FDA" w:rsidP="00331FDA">
                  <w:pPr>
                    <w:jc w:val="center"/>
                    <w:rPr>
                      <w:sz w:val="24"/>
                      <w:szCs w:val="24"/>
                    </w:rPr>
                  </w:pPr>
                </w:p>
              </w:tc>
              <w:tc>
                <w:tcPr>
                  <w:tcW w:w="2149" w:type="dxa"/>
                </w:tcPr>
                <w:p w:rsidR="00331FDA" w:rsidRPr="00C45B0D" w:rsidRDefault="00331FDA" w:rsidP="00331FDA">
                  <w:pPr>
                    <w:jc w:val="center"/>
                    <w:rPr>
                      <w:sz w:val="24"/>
                      <w:szCs w:val="24"/>
                    </w:rPr>
                  </w:pP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w:t>
                  </w:r>
                </w:p>
              </w:tc>
              <w:tc>
                <w:tcPr>
                  <w:tcW w:w="2331" w:type="dxa"/>
                </w:tcPr>
                <w:p w:rsidR="00331FDA" w:rsidRPr="00C45B0D" w:rsidRDefault="00331FDA" w:rsidP="00331FDA">
                  <w:pPr>
                    <w:jc w:val="center"/>
                    <w:rPr>
                      <w:sz w:val="24"/>
                      <w:szCs w:val="24"/>
                    </w:rPr>
                  </w:pPr>
                  <w:r w:rsidRPr="00C45B0D">
                    <w:rPr>
                      <w:sz w:val="24"/>
                      <w:szCs w:val="24"/>
                    </w:rPr>
                    <w:t>47°22′27.084″ С.Ш.</w:t>
                  </w:r>
                </w:p>
              </w:tc>
              <w:tc>
                <w:tcPr>
                  <w:tcW w:w="2268" w:type="dxa"/>
                </w:tcPr>
                <w:p w:rsidR="00331FDA" w:rsidRPr="00C45B0D" w:rsidRDefault="00331FDA" w:rsidP="00331FDA">
                  <w:pPr>
                    <w:jc w:val="center"/>
                    <w:rPr>
                      <w:sz w:val="24"/>
                      <w:szCs w:val="24"/>
                    </w:rPr>
                  </w:pPr>
                  <w:r w:rsidRPr="00C45B0D">
                    <w:rPr>
                      <w:sz w:val="24"/>
                      <w:szCs w:val="24"/>
                    </w:rPr>
                    <w:t>47°7′57.873″ В.Д.</w:t>
                  </w:r>
                </w:p>
              </w:tc>
              <w:tc>
                <w:tcPr>
                  <w:tcW w:w="1839" w:type="dxa"/>
                </w:tcPr>
                <w:p w:rsidR="00331FDA" w:rsidRPr="00C45B0D" w:rsidRDefault="00331FDA" w:rsidP="00331FDA">
                  <w:pPr>
                    <w:jc w:val="center"/>
                    <w:rPr>
                      <w:sz w:val="24"/>
                      <w:szCs w:val="24"/>
                    </w:rPr>
                  </w:pPr>
                  <w:r w:rsidRPr="00C45B0D">
                    <w:rPr>
                      <w:sz w:val="24"/>
                      <w:szCs w:val="24"/>
                    </w:rPr>
                    <w:t>534760,76</w:t>
                  </w:r>
                </w:p>
              </w:tc>
              <w:tc>
                <w:tcPr>
                  <w:tcW w:w="2149" w:type="dxa"/>
                </w:tcPr>
                <w:p w:rsidR="00331FDA" w:rsidRPr="00C45B0D" w:rsidRDefault="00331FDA" w:rsidP="00331FDA">
                  <w:pPr>
                    <w:jc w:val="center"/>
                    <w:rPr>
                      <w:sz w:val="24"/>
                      <w:szCs w:val="24"/>
                    </w:rPr>
                  </w:pPr>
                  <w:r w:rsidRPr="00C45B0D">
                    <w:rPr>
                      <w:sz w:val="24"/>
                      <w:szCs w:val="24"/>
                    </w:rPr>
                    <w:t>1381875,81</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2</w:t>
                  </w:r>
                </w:p>
              </w:tc>
              <w:tc>
                <w:tcPr>
                  <w:tcW w:w="2331" w:type="dxa"/>
                </w:tcPr>
                <w:p w:rsidR="00331FDA" w:rsidRPr="00C45B0D" w:rsidRDefault="00331FDA" w:rsidP="00331FDA">
                  <w:pPr>
                    <w:jc w:val="center"/>
                    <w:rPr>
                      <w:sz w:val="24"/>
                      <w:szCs w:val="24"/>
                    </w:rPr>
                  </w:pPr>
                  <w:r w:rsidRPr="00C45B0D">
                    <w:rPr>
                      <w:sz w:val="24"/>
                      <w:szCs w:val="24"/>
                    </w:rPr>
                    <w:t>47°22′33.551″ С.Ш.</w:t>
                  </w:r>
                </w:p>
              </w:tc>
              <w:tc>
                <w:tcPr>
                  <w:tcW w:w="2268" w:type="dxa"/>
                </w:tcPr>
                <w:p w:rsidR="00331FDA" w:rsidRPr="00C45B0D" w:rsidRDefault="00331FDA" w:rsidP="00331FDA">
                  <w:pPr>
                    <w:jc w:val="center"/>
                    <w:rPr>
                      <w:sz w:val="24"/>
                      <w:szCs w:val="24"/>
                    </w:rPr>
                  </w:pPr>
                  <w:r w:rsidRPr="00C45B0D">
                    <w:rPr>
                      <w:sz w:val="24"/>
                      <w:szCs w:val="24"/>
                    </w:rPr>
                    <w:t>47°7′53.426″ В.Д.</w:t>
                  </w:r>
                </w:p>
              </w:tc>
              <w:tc>
                <w:tcPr>
                  <w:tcW w:w="1839" w:type="dxa"/>
                </w:tcPr>
                <w:p w:rsidR="00331FDA" w:rsidRPr="00C45B0D" w:rsidRDefault="00331FDA" w:rsidP="00331FDA">
                  <w:pPr>
                    <w:jc w:val="center"/>
                    <w:rPr>
                      <w:sz w:val="24"/>
                      <w:szCs w:val="24"/>
                    </w:rPr>
                  </w:pPr>
                  <w:r w:rsidRPr="00C45B0D">
                    <w:rPr>
                      <w:sz w:val="24"/>
                      <w:szCs w:val="24"/>
                    </w:rPr>
                    <w:t>534959,18</w:t>
                  </w:r>
                </w:p>
              </w:tc>
              <w:tc>
                <w:tcPr>
                  <w:tcW w:w="2149" w:type="dxa"/>
                </w:tcPr>
                <w:p w:rsidR="00331FDA" w:rsidRPr="00C45B0D" w:rsidRDefault="00331FDA" w:rsidP="00331FDA">
                  <w:pPr>
                    <w:jc w:val="center"/>
                    <w:rPr>
                      <w:sz w:val="24"/>
                      <w:szCs w:val="24"/>
                    </w:rPr>
                  </w:pPr>
                  <w:r w:rsidRPr="00C45B0D">
                    <w:rPr>
                      <w:sz w:val="24"/>
                      <w:szCs w:val="24"/>
                    </w:rPr>
                    <w:t>1381779,75</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3</w:t>
                  </w:r>
                </w:p>
              </w:tc>
              <w:tc>
                <w:tcPr>
                  <w:tcW w:w="2331" w:type="dxa"/>
                </w:tcPr>
                <w:p w:rsidR="00331FDA" w:rsidRPr="00C45B0D" w:rsidRDefault="00331FDA" w:rsidP="00331FDA">
                  <w:pPr>
                    <w:jc w:val="center"/>
                    <w:rPr>
                      <w:sz w:val="24"/>
                      <w:szCs w:val="24"/>
                    </w:rPr>
                  </w:pPr>
                  <w:r w:rsidRPr="00C45B0D">
                    <w:rPr>
                      <w:sz w:val="24"/>
                      <w:szCs w:val="24"/>
                    </w:rPr>
                    <w:t>47°22′34.898″ С.Ш.</w:t>
                  </w:r>
                </w:p>
              </w:tc>
              <w:tc>
                <w:tcPr>
                  <w:tcW w:w="2268" w:type="dxa"/>
                </w:tcPr>
                <w:p w:rsidR="00331FDA" w:rsidRPr="00C45B0D" w:rsidRDefault="00331FDA" w:rsidP="00331FDA">
                  <w:pPr>
                    <w:jc w:val="center"/>
                    <w:rPr>
                      <w:sz w:val="24"/>
                      <w:szCs w:val="24"/>
                    </w:rPr>
                  </w:pPr>
                  <w:r w:rsidRPr="00C45B0D">
                    <w:rPr>
                      <w:sz w:val="24"/>
                      <w:szCs w:val="24"/>
                    </w:rPr>
                    <w:t>47°7′57.238″ В.Д.</w:t>
                  </w:r>
                </w:p>
              </w:tc>
              <w:tc>
                <w:tcPr>
                  <w:tcW w:w="1839" w:type="dxa"/>
                </w:tcPr>
                <w:p w:rsidR="00331FDA" w:rsidRPr="00C45B0D" w:rsidRDefault="00331FDA" w:rsidP="00331FDA">
                  <w:pPr>
                    <w:jc w:val="center"/>
                    <w:rPr>
                      <w:sz w:val="24"/>
                      <w:szCs w:val="24"/>
                    </w:rPr>
                  </w:pPr>
                  <w:r w:rsidRPr="00C45B0D">
                    <w:rPr>
                      <w:sz w:val="24"/>
                      <w:szCs w:val="24"/>
                    </w:rPr>
                    <w:t>535001,90</w:t>
                  </w:r>
                </w:p>
              </w:tc>
              <w:tc>
                <w:tcPr>
                  <w:tcW w:w="2149" w:type="dxa"/>
                </w:tcPr>
                <w:p w:rsidR="00331FDA" w:rsidRPr="00C45B0D" w:rsidRDefault="00331FDA" w:rsidP="00331FDA">
                  <w:pPr>
                    <w:jc w:val="center"/>
                    <w:rPr>
                      <w:sz w:val="24"/>
                      <w:szCs w:val="24"/>
                    </w:rPr>
                  </w:pPr>
                  <w:r w:rsidRPr="00C45B0D">
                    <w:rPr>
                      <w:sz w:val="24"/>
                      <w:szCs w:val="24"/>
                    </w:rPr>
                    <w:t>1381859,14</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4</w:t>
                  </w:r>
                </w:p>
              </w:tc>
              <w:tc>
                <w:tcPr>
                  <w:tcW w:w="2331" w:type="dxa"/>
                </w:tcPr>
                <w:p w:rsidR="00331FDA" w:rsidRPr="00C45B0D" w:rsidRDefault="00331FDA" w:rsidP="00331FDA">
                  <w:pPr>
                    <w:jc w:val="center"/>
                    <w:rPr>
                      <w:sz w:val="24"/>
                      <w:szCs w:val="24"/>
                    </w:rPr>
                  </w:pPr>
                  <w:r w:rsidRPr="00C45B0D">
                    <w:rPr>
                      <w:sz w:val="24"/>
                      <w:szCs w:val="24"/>
                    </w:rPr>
                    <w:t>47°22′37.995″ С.Ш.</w:t>
                  </w:r>
                </w:p>
              </w:tc>
              <w:tc>
                <w:tcPr>
                  <w:tcW w:w="2268" w:type="dxa"/>
                </w:tcPr>
                <w:p w:rsidR="00331FDA" w:rsidRPr="00C45B0D" w:rsidRDefault="00331FDA" w:rsidP="00331FDA">
                  <w:pPr>
                    <w:jc w:val="center"/>
                    <w:rPr>
                      <w:sz w:val="24"/>
                      <w:szCs w:val="24"/>
                    </w:rPr>
                  </w:pPr>
                  <w:r w:rsidRPr="00C45B0D">
                    <w:rPr>
                      <w:sz w:val="24"/>
                      <w:szCs w:val="24"/>
                    </w:rPr>
                    <w:t>47°8′5.066″ В.Д.</w:t>
                  </w:r>
                </w:p>
              </w:tc>
              <w:tc>
                <w:tcPr>
                  <w:tcW w:w="1839" w:type="dxa"/>
                </w:tcPr>
                <w:p w:rsidR="00331FDA" w:rsidRPr="00C45B0D" w:rsidRDefault="00331FDA" w:rsidP="00331FDA">
                  <w:pPr>
                    <w:jc w:val="center"/>
                    <w:rPr>
                      <w:sz w:val="24"/>
                      <w:szCs w:val="24"/>
                    </w:rPr>
                  </w:pPr>
                  <w:r w:rsidRPr="00C45B0D">
                    <w:rPr>
                      <w:sz w:val="24"/>
                      <w:szCs w:val="24"/>
                    </w:rPr>
                    <w:t>535099,83</w:t>
                  </w:r>
                </w:p>
              </w:tc>
              <w:tc>
                <w:tcPr>
                  <w:tcW w:w="2149" w:type="dxa"/>
                </w:tcPr>
                <w:p w:rsidR="00331FDA" w:rsidRPr="00C45B0D" w:rsidRDefault="00331FDA" w:rsidP="00331FDA">
                  <w:pPr>
                    <w:jc w:val="center"/>
                    <w:rPr>
                      <w:sz w:val="24"/>
                      <w:szCs w:val="24"/>
                    </w:rPr>
                  </w:pPr>
                  <w:r w:rsidRPr="00C45B0D">
                    <w:rPr>
                      <w:sz w:val="24"/>
                      <w:szCs w:val="24"/>
                    </w:rPr>
                    <w:t>1382022,02</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5</w:t>
                  </w:r>
                </w:p>
              </w:tc>
              <w:tc>
                <w:tcPr>
                  <w:tcW w:w="2331" w:type="dxa"/>
                </w:tcPr>
                <w:p w:rsidR="00331FDA" w:rsidRPr="00C45B0D" w:rsidRDefault="00331FDA" w:rsidP="00331FDA">
                  <w:pPr>
                    <w:jc w:val="center"/>
                    <w:rPr>
                      <w:sz w:val="24"/>
                      <w:szCs w:val="24"/>
                    </w:rPr>
                  </w:pPr>
                  <w:r w:rsidRPr="00C45B0D">
                    <w:rPr>
                      <w:sz w:val="24"/>
                      <w:szCs w:val="24"/>
                    </w:rPr>
                    <w:t>47°22′41.002″ С.Ш.</w:t>
                  </w:r>
                </w:p>
              </w:tc>
              <w:tc>
                <w:tcPr>
                  <w:tcW w:w="2268" w:type="dxa"/>
                </w:tcPr>
                <w:p w:rsidR="00331FDA" w:rsidRPr="00C45B0D" w:rsidRDefault="00331FDA" w:rsidP="00331FDA">
                  <w:pPr>
                    <w:jc w:val="center"/>
                    <w:rPr>
                      <w:sz w:val="24"/>
                      <w:szCs w:val="24"/>
                    </w:rPr>
                  </w:pPr>
                  <w:r w:rsidRPr="00C45B0D">
                    <w:rPr>
                      <w:sz w:val="24"/>
                      <w:szCs w:val="24"/>
                    </w:rPr>
                    <w:t>47°8′10.542″ В.Д.</w:t>
                  </w:r>
                </w:p>
              </w:tc>
              <w:tc>
                <w:tcPr>
                  <w:tcW w:w="1839" w:type="dxa"/>
                </w:tcPr>
                <w:p w:rsidR="00331FDA" w:rsidRPr="00C45B0D" w:rsidRDefault="00331FDA" w:rsidP="00331FDA">
                  <w:pPr>
                    <w:jc w:val="center"/>
                    <w:rPr>
                      <w:sz w:val="24"/>
                      <w:szCs w:val="24"/>
                    </w:rPr>
                  </w:pPr>
                  <w:r w:rsidRPr="00C45B0D">
                    <w:rPr>
                      <w:sz w:val="24"/>
                      <w:szCs w:val="24"/>
                    </w:rPr>
                    <w:t>535194,30</w:t>
                  </w:r>
                </w:p>
              </w:tc>
              <w:tc>
                <w:tcPr>
                  <w:tcW w:w="2149" w:type="dxa"/>
                </w:tcPr>
                <w:p w:rsidR="00331FDA" w:rsidRPr="00C45B0D" w:rsidRDefault="00331FDA" w:rsidP="00331FDA">
                  <w:pPr>
                    <w:jc w:val="center"/>
                    <w:rPr>
                      <w:sz w:val="24"/>
                      <w:szCs w:val="24"/>
                    </w:rPr>
                  </w:pPr>
                  <w:r w:rsidRPr="00C45B0D">
                    <w:rPr>
                      <w:sz w:val="24"/>
                      <w:szCs w:val="24"/>
                    </w:rPr>
                    <w:t>1382135,59</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6</w:t>
                  </w:r>
                </w:p>
              </w:tc>
              <w:tc>
                <w:tcPr>
                  <w:tcW w:w="2331" w:type="dxa"/>
                </w:tcPr>
                <w:p w:rsidR="00331FDA" w:rsidRPr="00C45B0D" w:rsidRDefault="00331FDA" w:rsidP="00331FDA">
                  <w:pPr>
                    <w:jc w:val="center"/>
                    <w:rPr>
                      <w:sz w:val="24"/>
                      <w:szCs w:val="24"/>
                    </w:rPr>
                  </w:pPr>
                  <w:r w:rsidRPr="00C45B0D">
                    <w:rPr>
                      <w:sz w:val="24"/>
                      <w:szCs w:val="24"/>
                    </w:rPr>
                    <w:t>47°22′43.228″ С.Ш.</w:t>
                  </w:r>
                </w:p>
              </w:tc>
              <w:tc>
                <w:tcPr>
                  <w:tcW w:w="2268" w:type="dxa"/>
                </w:tcPr>
                <w:p w:rsidR="00331FDA" w:rsidRPr="00C45B0D" w:rsidRDefault="00331FDA" w:rsidP="00331FDA">
                  <w:pPr>
                    <w:jc w:val="center"/>
                    <w:rPr>
                      <w:sz w:val="24"/>
                      <w:szCs w:val="24"/>
                    </w:rPr>
                  </w:pPr>
                  <w:r w:rsidRPr="00C45B0D">
                    <w:rPr>
                      <w:sz w:val="24"/>
                      <w:szCs w:val="24"/>
                    </w:rPr>
                    <w:t>47°8′13.891″ В.Д.</w:t>
                  </w:r>
                </w:p>
              </w:tc>
              <w:tc>
                <w:tcPr>
                  <w:tcW w:w="1839" w:type="dxa"/>
                </w:tcPr>
                <w:p w:rsidR="00331FDA" w:rsidRPr="00C45B0D" w:rsidRDefault="00331FDA" w:rsidP="00331FDA">
                  <w:pPr>
                    <w:jc w:val="center"/>
                    <w:rPr>
                      <w:sz w:val="24"/>
                      <w:szCs w:val="24"/>
                    </w:rPr>
                  </w:pPr>
                  <w:r w:rsidRPr="00C45B0D">
                    <w:rPr>
                      <w:sz w:val="24"/>
                      <w:szCs w:val="24"/>
                    </w:rPr>
                    <w:t>535264,03</w:t>
                  </w:r>
                </w:p>
              </w:tc>
              <w:tc>
                <w:tcPr>
                  <w:tcW w:w="2149" w:type="dxa"/>
                </w:tcPr>
                <w:p w:rsidR="00331FDA" w:rsidRPr="00C45B0D" w:rsidRDefault="00331FDA" w:rsidP="00331FDA">
                  <w:pPr>
                    <w:jc w:val="center"/>
                    <w:rPr>
                      <w:sz w:val="24"/>
                      <w:szCs w:val="24"/>
                    </w:rPr>
                  </w:pPr>
                  <w:r w:rsidRPr="00C45B0D">
                    <w:rPr>
                      <w:sz w:val="24"/>
                      <w:szCs w:val="24"/>
                    </w:rPr>
                    <w:t>1382204,87</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7</w:t>
                  </w:r>
                </w:p>
              </w:tc>
              <w:tc>
                <w:tcPr>
                  <w:tcW w:w="2331" w:type="dxa"/>
                </w:tcPr>
                <w:p w:rsidR="00331FDA" w:rsidRPr="00C45B0D" w:rsidRDefault="00331FDA" w:rsidP="00331FDA">
                  <w:pPr>
                    <w:jc w:val="center"/>
                    <w:rPr>
                      <w:sz w:val="24"/>
                      <w:szCs w:val="24"/>
                    </w:rPr>
                  </w:pPr>
                  <w:r w:rsidRPr="00C45B0D">
                    <w:rPr>
                      <w:sz w:val="24"/>
                      <w:szCs w:val="24"/>
                    </w:rPr>
                    <w:t>47°22′45.695″ С.Ш.</w:t>
                  </w:r>
                </w:p>
              </w:tc>
              <w:tc>
                <w:tcPr>
                  <w:tcW w:w="2268" w:type="dxa"/>
                </w:tcPr>
                <w:p w:rsidR="00331FDA" w:rsidRPr="00C45B0D" w:rsidRDefault="00331FDA" w:rsidP="00331FDA">
                  <w:pPr>
                    <w:jc w:val="center"/>
                    <w:rPr>
                      <w:sz w:val="24"/>
                      <w:szCs w:val="24"/>
                    </w:rPr>
                  </w:pPr>
                  <w:r w:rsidRPr="00C45B0D">
                    <w:rPr>
                      <w:sz w:val="24"/>
                      <w:szCs w:val="24"/>
                    </w:rPr>
                    <w:t>47°8′18.077″ В.Д.</w:t>
                  </w:r>
                </w:p>
              </w:tc>
              <w:tc>
                <w:tcPr>
                  <w:tcW w:w="1839" w:type="dxa"/>
                </w:tcPr>
                <w:p w:rsidR="00331FDA" w:rsidRPr="00C45B0D" w:rsidRDefault="00331FDA" w:rsidP="00331FDA">
                  <w:pPr>
                    <w:jc w:val="center"/>
                    <w:rPr>
                      <w:sz w:val="24"/>
                      <w:szCs w:val="24"/>
                    </w:rPr>
                  </w:pPr>
                  <w:r w:rsidRPr="00C45B0D">
                    <w:rPr>
                      <w:sz w:val="24"/>
                      <w:szCs w:val="24"/>
                    </w:rPr>
                    <w:t>535341,42</w:t>
                  </w:r>
                </w:p>
              </w:tc>
              <w:tc>
                <w:tcPr>
                  <w:tcW w:w="2149" w:type="dxa"/>
                </w:tcPr>
                <w:p w:rsidR="00331FDA" w:rsidRPr="00C45B0D" w:rsidRDefault="00331FDA" w:rsidP="00331FDA">
                  <w:pPr>
                    <w:jc w:val="center"/>
                    <w:rPr>
                      <w:sz w:val="24"/>
                      <w:szCs w:val="24"/>
                    </w:rPr>
                  </w:pPr>
                  <w:r w:rsidRPr="00C45B0D">
                    <w:rPr>
                      <w:sz w:val="24"/>
                      <w:szCs w:val="24"/>
                    </w:rPr>
                    <w:t>1382291,63</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8</w:t>
                  </w:r>
                </w:p>
              </w:tc>
              <w:tc>
                <w:tcPr>
                  <w:tcW w:w="2331" w:type="dxa"/>
                </w:tcPr>
                <w:p w:rsidR="00331FDA" w:rsidRPr="00C45B0D" w:rsidRDefault="00331FDA" w:rsidP="00331FDA">
                  <w:pPr>
                    <w:jc w:val="center"/>
                    <w:rPr>
                      <w:sz w:val="24"/>
                      <w:szCs w:val="24"/>
                    </w:rPr>
                  </w:pPr>
                  <w:r w:rsidRPr="00C45B0D">
                    <w:rPr>
                      <w:sz w:val="24"/>
                      <w:szCs w:val="24"/>
                    </w:rPr>
                    <w:t>47°22′40.045″ С.Ш.</w:t>
                  </w:r>
                </w:p>
              </w:tc>
              <w:tc>
                <w:tcPr>
                  <w:tcW w:w="2268" w:type="dxa"/>
                </w:tcPr>
                <w:p w:rsidR="00331FDA" w:rsidRPr="00C45B0D" w:rsidRDefault="00331FDA" w:rsidP="00331FDA">
                  <w:pPr>
                    <w:jc w:val="center"/>
                    <w:rPr>
                      <w:sz w:val="24"/>
                      <w:szCs w:val="24"/>
                    </w:rPr>
                  </w:pPr>
                  <w:r w:rsidRPr="00C45B0D">
                    <w:rPr>
                      <w:sz w:val="24"/>
                      <w:szCs w:val="24"/>
                    </w:rPr>
                    <w:t>47°8′24.594″ В.Д.</w:t>
                  </w:r>
                </w:p>
              </w:tc>
              <w:tc>
                <w:tcPr>
                  <w:tcW w:w="1839" w:type="dxa"/>
                </w:tcPr>
                <w:p w:rsidR="00331FDA" w:rsidRPr="00C45B0D" w:rsidRDefault="00331FDA" w:rsidP="00331FDA">
                  <w:pPr>
                    <w:jc w:val="center"/>
                    <w:rPr>
                      <w:sz w:val="24"/>
                      <w:szCs w:val="24"/>
                    </w:rPr>
                  </w:pPr>
                  <w:r w:rsidRPr="00C45B0D">
                    <w:rPr>
                      <w:sz w:val="24"/>
                      <w:szCs w:val="24"/>
                    </w:rPr>
                    <w:t>535168,85</w:t>
                  </w:r>
                </w:p>
              </w:tc>
              <w:tc>
                <w:tcPr>
                  <w:tcW w:w="2149" w:type="dxa"/>
                </w:tcPr>
                <w:p w:rsidR="00331FDA" w:rsidRPr="00C45B0D" w:rsidRDefault="00331FDA" w:rsidP="00331FDA">
                  <w:pPr>
                    <w:jc w:val="center"/>
                    <w:rPr>
                      <w:sz w:val="24"/>
                      <w:szCs w:val="24"/>
                    </w:rPr>
                  </w:pPr>
                  <w:r w:rsidRPr="00C45B0D">
                    <w:rPr>
                      <w:sz w:val="24"/>
                      <w:szCs w:val="24"/>
                    </w:rPr>
                    <w:t>1382430,78</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9</w:t>
                  </w:r>
                </w:p>
              </w:tc>
              <w:tc>
                <w:tcPr>
                  <w:tcW w:w="2331" w:type="dxa"/>
                </w:tcPr>
                <w:p w:rsidR="00331FDA" w:rsidRPr="00C45B0D" w:rsidRDefault="00331FDA" w:rsidP="00331FDA">
                  <w:pPr>
                    <w:jc w:val="center"/>
                    <w:rPr>
                      <w:sz w:val="24"/>
                      <w:szCs w:val="24"/>
                    </w:rPr>
                  </w:pPr>
                  <w:r w:rsidRPr="00C45B0D">
                    <w:rPr>
                      <w:sz w:val="24"/>
                      <w:szCs w:val="24"/>
                    </w:rPr>
                    <w:t>47°22′38.526″ С.Ш.</w:t>
                  </w:r>
                </w:p>
              </w:tc>
              <w:tc>
                <w:tcPr>
                  <w:tcW w:w="2268" w:type="dxa"/>
                </w:tcPr>
                <w:p w:rsidR="00331FDA" w:rsidRPr="00C45B0D" w:rsidRDefault="00331FDA" w:rsidP="00331FDA">
                  <w:pPr>
                    <w:jc w:val="center"/>
                    <w:rPr>
                      <w:sz w:val="24"/>
                      <w:szCs w:val="24"/>
                    </w:rPr>
                  </w:pPr>
                  <w:r w:rsidRPr="00C45B0D">
                    <w:rPr>
                      <w:sz w:val="24"/>
                      <w:szCs w:val="24"/>
                    </w:rPr>
                    <w:t>47°8′22.072″ В.Д.</w:t>
                  </w:r>
                </w:p>
              </w:tc>
              <w:tc>
                <w:tcPr>
                  <w:tcW w:w="1839" w:type="dxa"/>
                </w:tcPr>
                <w:p w:rsidR="00331FDA" w:rsidRPr="00C45B0D" w:rsidRDefault="00331FDA" w:rsidP="00331FDA">
                  <w:pPr>
                    <w:jc w:val="center"/>
                    <w:rPr>
                      <w:sz w:val="24"/>
                      <w:szCs w:val="24"/>
                    </w:rPr>
                  </w:pPr>
                  <w:r w:rsidRPr="00C45B0D">
                    <w:rPr>
                      <w:sz w:val="24"/>
                      <w:szCs w:val="24"/>
                    </w:rPr>
                    <w:t>535121,19</w:t>
                  </w:r>
                </w:p>
              </w:tc>
              <w:tc>
                <w:tcPr>
                  <w:tcW w:w="2149" w:type="dxa"/>
                </w:tcPr>
                <w:p w:rsidR="00331FDA" w:rsidRPr="00C45B0D" w:rsidRDefault="00331FDA" w:rsidP="00331FDA">
                  <w:pPr>
                    <w:jc w:val="center"/>
                    <w:rPr>
                      <w:sz w:val="24"/>
                      <w:szCs w:val="24"/>
                    </w:rPr>
                  </w:pPr>
                  <w:r w:rsidRPr="00C45B0D">
                    <w:rPr>
                      <w:sz w:val="24"/>
                      <w:szCs w:val="24"/>
                    </w:rPr>
                    <w:t>1382378,52</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10</w:t>
                  </w:r>
                </w:p>
              </w:tc>
              <w:tc>
                <w:tcPr>
                  <w:tcW w:w="2331" w:type="dxa"/>
                </w:tcPr>
                <w:p w:rsidR="00331FDA" w:rsidRPr="00C45B0D" w:rsidRDefault="00331FDA" w:rsidP="00331FDA">
                  <w:pPr>
                    <w:jc w:val="center"/>
                    <w:rPr>
                      <w:sz w:val="24"/>
                      <w:szCs w:val="24"/>
                    </w:rPr>
                  </w:pPr>
                  <w:r w:rsidRPr="00C45B0D">
                    <w:rPr>
                      <w:sz w:val="24"/>
                      <w:szCs w:val="24"/>
                    </w:rPr>
                    <w:t>47°22′35.403″ С.Ш.</w:t>
                  </w:r>
                </w:p>
              </w:tc>
              <w:tc>
                <w:tcPr>
                  <w:tcW w:w="2268" w:type="dxa"/>
                </w:tcPr>
                <w:p w:rsidR="00331FDA" w:rsidRPr="00C45B0D" w:rsidRDefault="00331FDA" w:rsidP="00331FDA">
                  <w:pPr>
                    <w:jc w:val="center"/>
                    <w:rPr>
                      <w:sz w:val="24"/>
                      <w:szCs w:val="24"/>
                    </w:rPr>
                  </w:pPr>
                  <w:r w:rsidRPr="00C45B0D">
                    <w:rPr>
                      <w:sz w:val="24"/>
                      <w:szCs w:val="24"/>
                    </w:rPr>
                    <w:t>47°8′18.177″ В.Д.</w:t>
                  </w:r>
                </w:p>
              </w:tc>
              <w:tc>
                <w:tcPr>
                  <w:tcW w:w="1839" w:type="dxa"/>
                </w:tcPr>
                <w:p w:rsidR="00331FDA" w:rsidRPr="00C45B0D" w:rsidRDefault="00331FDA" w:rsidP="00331FDA">
                  <w:pPr>
                    <w:jc w:val="center"/>
                    <w:rPr>
                      <w:sz w:val="24"/>
                      <w:szCs w:val="24"/>
                    </w:rPr>
                  </w:pPr>
                  <w:r w:rsidRPr="00C45B0D">
                    <w:rPr>
                      <w:sz w:val="24"/>
                      <w:szCs w:val="24"/>
                    </w:rPr>
                    <w:t>535023,62</w:t>
                  </w:r>
                </w:p>
              </w:tc>
              <w:tc>
                <w:tcPr>
                  <w:tcW w:w="2149" w:type="dxa"/>
                </w:tcPr>
                <w:p w:rsidR="00331FDA" w:rsidRPr="00C45B0D" w:rsidRDefault="00331FDA" w:rsidP="00331FDA">
                  <w:pPr>
                    <w:jc w:val="center"/>
                    <w:rPr>
                      <w:sz w:val="24"/>
                      <w:szCs w:val="24"/>
                    </w:rPr>
                  </w:pPr>
                  <w:r w:rsidRPr="00C45B0D">
                    <w:rPr>
                      <w:sz w:val="24"/>
                      <w:szCs w:val="24"/>
                    </w:rPr>
                    <w:t>1382298,17</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11</w:t>
                  </w:r>
                </w:p>
              </w:tc>
              <w:tc>
                <w:tcPr>
                  <w:tcW w:w="2331" w:type="dxa"/>
                </w:tcPr>
                <w:p w:rsidR="00331FDA" w:rsidRPr="00C45B0D" w:rsidRDefault="00331FDA" w:rsidP="00331FDA">
                  <w:pPr>
                    <w:jc w:val="center"/>
                    <w:rPr>
                      <w:sz w:val="24"/>
                      <w:szCs w:val="24"/>
                    </w:rPr>
                  </w:pPr>
                  <w:r w:rsidRPr="00C45B0D">
                    <w:rPr>
                      <w:sz w:val="24"/>
                      <w:szCs w:val="24"/>
                    </w:rPr>
                    <w:t>47°22′33.183″ С.Ш.</w:t>
                  </w:r>
                </w:p>
              </w:tc>
              <w:tc>
                <w:tcPr>
                  <w:tcW w:w="2268" w:type="dxa"/>
                </w:tcPr>
                <w:p w:rsidR="00331FDA" w:rsidRPr="00C45B0D" w:rsidRDefault="00331FDA" w:rsidP="00331FDA">
                  <w:pPr>
                    <w:jc w:val="center"/>
                    <w:rPr>
                      <w:sz w:val="24"/>
                      <w:szCs w:val="24"/>
                    </w:rPr>
                  </w:pPr>
                  <w:r w:rsidRPr="00C45B0D">
                    <w:rPr>
                      <w:sz w:val="24"/>
                      <w:szCs w:val="24"/>
                    </w:rPr>
                    <w:t>47°8′16.785″ В.Д.</w:t>
                  </w:r>
                </w:p>
              </w:tc>
              <w:tc>
                <w:tcPr>
                  <w:tcW w:w="1839" w:type="dxa"/>
                </w:tcPr>
                <w:p w:rsidR="00331FDA" w:rsidRPr="00C45B0D" w:rsidRDefault="00331FDA" w:rsidP="00331FDA">
                  <w:pPr>
                    <w:jc w:val="center"/>
                    <w:rPr>
                      <w:sz w:val="24"/>
                      <w:szCs w:val="24"/>
                    </w:rPr>
                  </w:pPr>
                  <w:r w:rsidRPr="00C45B0D">
                    <w:rPr>
                      <w:sz w:val="24"/>
                      <w:szCs w:val="24"/>
                    </w:rPr>
                    <w:t>534954,66</w:t>
                  </w:r>
                </w:p>
              </w:tc>
              <w:tc>
                <w:tcPr>
                  <w:tcW w:w="2149" w:type="dxa"/>
                </w:tcPr>
                <w:p w:rsidR="00331FDA" w:rsidRPr="00C45B0D" w:rsidRDefault="00331FDA" w:rsidP="00331FDA">
                  <w:pPr>
                    <w:jc w:val="center"/>
                    <w:rPr>
                      <w:sz w:val="24"/>
                      <w:szCs w:val="24"/>
                    </w:rPr>
                  </w:pPr>
                  <w:r w:rsidRPr="00C45B0D">
                    <w:rPr>
                      <w:sz w:val="24"/>
                      <w:szCs w:val="24"/>
                    </w:rPr>
                    <w:t>1382269,92</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12</w:t>
                  </w:r>
                </w:p>
              </w:tc>
              <w:tc>
                <w:tcPr>
                  <w:tcW w:w="2331" w:type="dxa"/>
                </w:tcPr>
                <w:p w:rsidR="00331FDA" w:rsidRPr="00C45B0D" w:rsidRDefault="00331FDA" w:rsidP="00331FDA">
                  <w:pPr>
                    <w:jc w:val="center"/>
                    <w:rPr>
                      <w:sz w:val="24"/>
                      <w:szCs w:val="24"/>
                    </w:rPr>
                  </w:pPr>
                  <w:r w:rsidRPr="00C45B0D">
                    <w:rPr>
                      <w:sz w:val="24"/>
                      <w:szCs w:val="24"/>
                    </w:rPr>
                    <w:t>47°22′31.621″ С.Ш.</w:t>
                  </w:r>
                </w:p>
              </w:tc>
              <w:tc>
                <w:tcPr>
                  <w:tcW w:w="2268" w:type="dxa"/>
                </w:tcPr>
                <w:p w:rsidR="00331FDA" w:rsidRPr="00C45B0D" w:rsidRDefault="00331FDA" w:rsidP="00331FDA">
                  <w:pPr>
                    <w:jc w:val="center"/>
                    <w:rPr>
                      <w:sz w:val="24"/>
                      <w:szCs w:val="24"/>
                    </w:rPr>
                  </w:pPr>
                  <w:r w:rsidRPr="00C45B0D">
                    <w:rPr>
                      <w:sz w:val="24"/>
                      <w:szCs w:val="24"/>
                    </w:rPr>
                    <w:t>47°8′13.799″ В.Д.</w:t>
                  </w:r>
                </w:p>
              </w:tc>
              <w:tc>
                <w:tcPr>
                  <w:tcW w:w="1839" w:type="dxa"/>
                </w:tcPr>
                <w:p w:rsidR="00331FDA" w:rsidRPr="00C45B0D" w:rsidRDefault="00331FDA" w:rsidP="00331FDA">
                  <w:pPr>
                    <w:jc w:val="center"/>
                    <w:rPr>
                      <w:sz w:val="24"/>
                      <w:szCs w:val="24"/>
                    </w:rPr>
                  </w:pPr>
                  <w:r w:rsidRPr="00C45B0D">
                    <w:rPr>
                      <w:sz w:val="24"/>
                      <w:szCs w:val="24"/>
                    </w:rPr>
                    <w:t>534905,53</w:t>
                  </w:r>
                </w:p>
              </w:tc>
              <w:tc>
                <w:tcPr>
                  <w:tcW w:w="2149" w:type="dxa"/>
                </w:tcPr>
                <w:p w:rsidR="00331FDA" w:rsidRPr="00C45B0D" w:rsidRDefault="00331FDA" w:rsidP="00331FDA">
                  <w:pPr>
                    <w:jc w:val="center"/>
                    <w:rPr>
                      <w:sz w:val="24"/>
                      <w:szCs w:val="24"/>
                    </w:rPr>
                  </w:pPr>
                  <w:r w:rsidRPr="00C45B0D">
                    <w:rPr>
                      <w:sz w:val="24"/>
                      <w:szCs w:val="24"/>
                    </w:rPr>
                    <w:t>1382207,96</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13</w:t>
                  </w:r>
                </w:p>
              </w:tc>
              <w:tc>
                <w:tcPr>
                  <w:tcW w:w="2331" w:type="dxa"/>
                </w:tcPr>
                <w:p w:rsidR="00331FDA" w:rsidRPr="00C45B0D" w:rsidRDefault="00331FDA" w:rsidP="00331FDA">
                  <w:pPr>
                    <w:jc w:val="center"/>
                    <w:rPr>
                      <w:sz w:val="24"/>
                      <w:szCs w:val="24"/>
                    </w:rPr>
                  </w:pPr>
                  <w:r w:rsidRPr="00C45B0D">
                    <w:rPr>
                      <w:sz w:val="24"/>
                      <w:szCs w:val="24"/>
                    </w:rPr>
                    <w:t>47°22′29.691″ С.Ш.</w:t>
                  </w:r>
                </w:p>
              </w:tc>
              <w:tc>
                <w:tcPr>
                  <w:tcW w:w="2268" w:type="dxa"/>
                </w:tcPr>
                <w:p w:rsidR="00331FDA" w:rsidRPr="00C45B0D" w:rsidRDefault="00331FDA" w:rsidP="00331FDA">
                  <w:pPr>
                    <w:jc w:val="center"/>
                    <w:rPr>
                      <w:sz w:val="24"/>
                      <w:szCs w:val="24"/>
                    </w:rPr>
                  </w:pPr>
                  <w:r w:rsidRPr="00C45B0D">
                    <w:rPr>
                      <w:sz w:val="24"/>
                      <w:szCs w:val="24"/>
                    </w:rPr>
                    <w:t>47°8′9.257″ В.Д.</w:t>
                  </w:r>
                </w:p>
              </w:tc>
              <w:tc>
                <w:tcPr>
                  <w:tcW w:w="1839" w:type="dxa"/>
                </w:tcPr>
                <w:p w:rsidR="00331FDA" w:rsidRPr="00C45B0D" w:rsidRDefault="00331FDA" w:rsidP="00331FDA">
                  <w:pPr>
                    <w:jc w:val="center"/>
                    <w:rPr>
                      <w:sz w:val="24"/>
                      <w:szCs w:val="24"/>
                    </w:rPr>
                  </w:pPr>
                  <w:r w:rsidRPr="00C45B0D">
                    <w:rPr>
                      <w:sz w:val="24"/>
                      <w:szCs w:val="24"/>
                    </w:rPr>
                    <w:t>534844,59</w:t>
                  </w:r>
                </w:p>
              </w:tc>
              <w:tc>
                <w:tcPr>
                  <w:tcW w:w="2149" w:type="dxa"/>
                </w:tcPr>
                <w:p w:rsidR="00331FDA" w:rsidRPr="00C45B0D" w:rsidRDefault="00331FDA" w:rsidP="00331FDA">
                  <w:pPr>
                    <w:jc w:val="center"/>
                    <w:rPr>
                      <w:sz w:val="24"/>
                      <w:szCs w:val="24"/>
                    </w:rPr>
                  </w:pPr>
                  <w:r w:rsidRPr="00C45B0D">
                    <w:rPr>
                      <w:sz w:val="24"/>
                      <w:szCs w:val="24"/>
                    </w:rPr>
                    <w:t>1382113,50</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14</w:t>
                  </w:r>
                </w:p>
              </w:tc>
              <w:tc>
                <w:tcPr>
                  <w:tcW w:w="2331" w:type="dxa"/>
                </w:tcPr>
                <w:p w:rsidR="00331FDA" w:rsidRPr="00C45B0D" w:rsidRDefault="00331FDA" w:rsidP="00331FDA">
                  <w:pPr>
                    <w:jc w:val="center"/>
                    <w:rPr>
                      <w:sz w:val="24"/>
                      <w:szCs w:val="24"/>
                    </w:rPr>
                  </w:pPr>
                  <w:r w:rsidRPr="00C45B0D">
                    <w:rPr>
                      <w:sz w:val="24"/>
                      <w:szCs w:val="24"/>
                    </w:rPr>
                    <w:t>47°22′27.850″ С.Ш.</w:t>
                  </w:r>
                </w:p>
              </w:tc>
              <w:tc>
                <w:tcPr>
                  <w:tcW w:w="2268" w:type="dxa"/>
                </w:tcPr>
                <w:p w:rsidR="00331FDA" w:rsidRPr="00C45B0D" w:rsidRDefault="00331FDA" w:rsidP="00331FDA">
                  <w:pPr>
                    <w:jc w:val="center"/>
                    <w:rPr>
                      <w:sz w:val="24"/>
                      <w:szCs w:val="24"/>
                    </w:rPr>
                  </w:pPr>
                  <w:r w:rsidRPr="00C45B0D">
                    <w:rPr>
                      <w:sz w:val="24"/>
                      <w:szCs w:val="24"/>
                    </w:rPr>
                    <w:t>47°8′6.833″ В.Д.</w:t>
                  </w:r>
                </w:p>
              </w:tc>
              <w:tc>
                <w:tcPr>
                  <w:tcW w:w="1839" w:type="dxa"/>
                </w:tcPr>
                <w:p w:rsidR="00331FDA" w:rsidRPr="00C45B0D" w:rsidRDefault="00331FDA" w:rsidP="00331FDA">
                  <w:pPr>
                    <w:jc w:val="center"/>
                    <w:rPr>
                      <w:sz w:val="24"/>
                      <w:szCs w:val="24"/>
                    </w:rPr>
                  </w:pPr>
                  <w:r w:rsidRPr="00C45B0D">
                    <w:rPr>
                      <w:sz w:val="24"/>
                      <w:szCs w:val="24"/>
                    </w:rPr>
                    <w:t>534787,04</w:t>
                  </w:r>
                </w:p>
              </w:tc>
              <w:tc>
                <w:tcPr>
                  <w:tcW w:w="2149" w:type="dxa"/>
                </w:tcPr>
                <w:p w:rsidR="00331FDA" w:rsidRPr="00C45B0D" w:rsidRDefault="00331FDA" w:rsidP="00331FDA">
                  <w:pPr>
                    <w:jc w:val="center"/>
                    <w:rPr>
                      <w:sz w:val="24"/>
                      <w:szCs w:val="24"/>
                    </w:rPr>
                  </w:pPr>
                  <w:r w:rsidRPr="00C45B0D">
                    <w:rPr>
                      <w:sz w:val="24"/>
                      <w:szCs w:val="24"/>
                    </w:rPr>
                    <w:t>1382063,45</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15</w:t>
                  </w:r>
                </w:p>
              </w:tc>
              <w:tc>
                <w:tcPr>
                  <w:tcW w:w="2331" w:type="dxa"/>
                </w:tcPr>
                <w:p w:rsidR="00331FDA" w:rsidRPr="00C45B0D" w:rsidRDefault="00331FDA" w:rsidP="00331FDA">
                  <w:pPr>
                    <w:jc w:val="center"/>
                    <w:rPr>
                      <w:sz w:val="24"/>
                      <w:szCs w:val="24"/>
                    </w:rPr>
                  </w:pPr>
                  <w:r w:rsidRPr="00C45B0D">
                    <w:rPr>
                      <w:sz w:val="24"/>
                      <w:szCs w:val="24"/>
                    </w:rPr>
                    <w:t>47°22′27.050″ С.Ш.</w:t>
                  </w:r>
                </w:p>
              </w:tc>
              <w:tc>
                <w:tcPr>
                  <w:tcW w:w="2268" w:type="dxa"/>
                </w:tcPr>
                <w:p w:rsidR="00331FDA" w:rsidRPr="00C45B0D" w:rsidRDefault="00331FDA" w:rsidP="00331FDA">
                  <w:pPr>
                    <w:jc w:val="center"/>
                    <w:rPr>
                      <w:sz w:val="24"/>
                      <w:szCs w:val="24"/>
                    </w:rPr>
                  </w:pPr>
                  <w:r w:rsidRPr="00C45B0D">
                    <w:rPr>
                      <w:sz w:val="24"/>
                      <w:szCs w:val="24"/>
                    </w:rPr>
                    <w:t>47°8′3.772″ В.Д.</w:t>
                  </w:r>
                </w:p>
              </w:tc>
              <w:tc>
                <w:tcPr>
                  <w:tcW w:w="1839" w:type="dxa"/>
                </w:tcPr>
                <w:p w:rsidR="00331FDA" w:rsidRPr="00C45B0D" w:rsidRDefault="00331FDA" w:rsidP="00331FDA">
                  <w:pPr>
                    <w:jc w:val="center"/>
                    <w:rPr>
                      <w:sz w:val="24"/>
                      <w:szCs w:val="24"/>
                    </w:rPr>
                  </w:pPr>
                  <w:r w:rsidRPr="00C45B0D">
                    <w:rPr>
                      <w:sz w:val="24"/>
                      <w:szCs w:val="24"/>
                    </w:rPr>
                    <w:t>534761,43</w:t>
                  </w:r>
                </w:p>
              </w:tc>
              <w:tc>
                <w:tcPr>
                  <w:tcW w:w="2149" w:type="dxa"/>
                </w:tcPr>
                <w:p w:rsidR="00331FDA" w:rsidRPr="00C45B0D" w:rsidRDefault="00331FDA" w:rsidP="00331FDA">
                  <w:pPr>
                    <w:jc w:val="center"/>
                    <w:rPr>
                      <w:sz w:val="24"/>
                      <w:szCs w:val="24"/>
                    </w:rPr>
                  </w:pPr>
                  <w:r w:rsidRPr="00C45B0D">
                    <w:rPr>
                      <w:sz w:val="24"/>
                      <w:szCs w:val="24"/>
                    </w:rPr>
                    <w:t>1381999,58</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16</w:t>
                  </w:r>
                </w:p>
              </w:tc>
              <w:tc>
                <w:tcPr>
                  <w:tcW w:w="2331" w:type="dxa"/>
                </w:tcPr>
                <w:p w:rsidR="00331FDA" w:rsidRPr="00C45B0D" w:rsidRDefault="00331FDA" w:rsidP="00331FDA">
                  <w:pPr>
                    <w:jc w:val="center"/>
                    <w:rPr>
                      <w:sz w:val="24"/>
                      <w:szCs w:val="24"/>
                    </w:rPr>
                  </w:pPr>
                  <w:r w:rsidRPr="00C45B0D">
                    <w:rPr>
                      <w:sz w:val="24"/>
                      <w:szCs w:val="24"/>
                    </w:rPr>
                    <w:t>47°22′26.755″ С.Ш.</w:t>
                  </w:r>
                </w:p>
              </w:tc>
              <w:tc>
                <w:tcPr>
                  <w:tcW w:w="2268" w:type="dxa"/>
                </w:tcPr>
                <w:p w:rsidR="00331FDA" w:rsidRPr="00C45B0D" w:rsidRDefault="00331FDA" w:rsidP="00331FDA">
                  <w:pPr>
                    <w:jc w:val="center"/>
                    <w:rPr>
                      <w:sz w:val="24"/>
                      <w:szCs w:val="24"/>
                    </w:rPr>
                  </w:pPr>
                  <w:r w:rsidRPr="00C45B0D">
                    <w:rPr>
                      <w:sz w:val="24"/>
                      <w:szCs w:val="24"/>
                    </w:rPr>
                    <w:t>47°8′0.958″ В.Д.</w:t>
                  </w:r>
                </w:p>
              </w:tc>
              <w:tc>
                <w:tcPr>
                  <w:tcW w:w="1839" w:type="dxa"/>
                </w:tcPr>
                <w:p w:rsidR="00331FDA" w:rsidRPr="00C45B0D" w:rsidRDefault="00331FDA" w:rsidP="00331FDA">
                  <w:pPr>
                    <w:jc w:val="center"/>
                    <w:rPr>
                      <w:sz w:val="24"/>
                      <w:szCs w:val="24"/>
                    </w:rPr>
                  </w:pPr>
                  <w:r w:rsidRPr="00C45B0D">
                    <w:rPr>
                      <w:sz w:val="24"/>
                      <w:szCs w:val="24"/>
                    </w:rPr>
                    <w:t>534751,52</w:t>
                  </w:r>
                </w:p>
              </w:tc>
              <w:tc>
                <w:tcPr>
                  <w:tcW w:w="2149" w:type="dxa"/>
                </w:tcPr>
                <w:p w:rsidR="00331FDA" w:rsidRPr="00C45B0D" w:rsidRDefault="00331FDA" w:rsidP="00331FDA">
                  <w:pPr>
                    <w:jc w:val="center"/>
                    <w:rPr>
                      <w:sz w:val="24"/>
                      <w:szCs w:val="24"/>
                    </w:rPr>
                  </w:pPr>
                  <w:r w:rsidRPr="00C45B0D">
                    <w:rPr>
                      <w:sz w:val="24"/>
                      <w:szCs w:val="24"/>
                    </w:rPr>
                    <w:t>1381940,66</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17</w:t>
                  </w:r>
                </w:p>
              </w:tc>
              <w:tc>
                <w:tcPr>
                  <w:tcW w:w="2331" w:type="dxa"/>
                </w:tcPr>
                <w:p w:rsidR="00331FDA" w:rsidRPr="00C45B0D" w:rsidRDefault="00331FDA" w:rsidP="00331FDA">
                  <w:pPr>
                    <w:jc w:val="center"/>
                    <w:rPr>
                      <w:sz w:val="24"/>
                      <w:szCs w:val="24"/>
                    </w:rPr>
                  </w:pPr>
                  <w:r w:rsidRPr="00C45B0D">
                    <w:rPr>
                      <w:sz w:val="24"/>
                      <w:szCs w:val="24"/>
                    </w:rPr>
                    <w:t>47°22′27.218″ С.Ш.</w:t>
                  </w:r>
                </w:p>
              </w:tc>
              <w:tc>
                <w:tcPr>
                  <w:tcW w:w="2268" w:type="dxa"/>
                </w:tcPr>
                <w:p w:rsidR="00331FDA" w:rsidRPr="00C45B0D" w:rsidRDefault="00331FDA" w:rsidP="00331FDA">
                  <w:pPr>
                    <w:jc w:val="center"/>
                    <w:rPr>
                      <w:sz w:val="24"/>
                      <w:szCs w:val="24"/>
                    </w:rPr>
                  </w:pPr>
                  <w:r w:rsidRPr="00C45B0D">
                    <w:rPr>
                      <w:sz w:val="24"/>
                      <w:szCs w:val="24"/>
                    </w:rPr>
                    <w:t>47°7′58.711″ В.Д.</w:t>
                  </w:r>
                </w:p>
              </w:tc>
              <w:tc>
                <w:tcPr>
                  <w:tcW w:w="1839" w:type="dxa"/>
                </w:tcPr>
                <w:p w:rsidR="00331FDA" w:rsidRPr="00C45B0D" w:rsidRDefault="00331FDA" w:rsidP="00331FDA">
                  <w:pPr>
                    <w:jc w:val="center"/>
                    <w:rPr>
                      <w:sz w:val="24"/>
                      <w:szCs w:val="24"/>
                    </w:rPr>
                  </w:pPr>
                  <w:r w:rsidRPr="00C45B0D">
                    <w:rPr>
                      <w:sz w:val="24"/>
                      <w:szCs w:val="24"/>
                    </w:rPr>
                    <w:t>534765,16</w:t>
                  </w:r>
                </w:p>
              </w:tc>
              <w:tc>
                <w:tcPr>
                  <w:tcW w:w="2149" w:type="dxa"/>
                </w:tcPr>
                <w:p w:rsidR="00331FDA" w:rsidRPr="00C45B0D" w:rsidRDefault="00331FDA" w:rsidP="00331FDA">
                  <w:pPr>
                    <w:jc w:val="center"/>
                    <w:rPr>
                      <w:sz w:val="24"/>
                      <w:szCs w:val="24"/>
                    </w:rPr>
                  </w:pPr>
                  <w:r w:rsidRPr="00C45B0D">
                    <w:rPr>
                      <w:sz w:val="24"/>
                      <w:szCs w:val="24"/>
                    </w:rPr>
                    <w:t>1381893,33</w:t>
                  </w:r>
                </w:p>
              </w:tc>
            </w:tr>
          </w:tbl>
          <w:p w:rsidR="00331FDA" w:rsidRPr="00C45B0D" w:rsidRDefault="00331FDA" w:rsidP="00331FDA">
            <w:pPr>
              <w:rPr>
                <w:bCs/>
                <w:iCs/>
                <w:color w:val="FF0000"/>
                <w:sz w:val="24"/>
                <w:szCs w:val="24"/>
              </w:rPr>
            </w:pPr>
          </w:p>
          <w:p w:rsidR="00331FDA" w:rsidRPr="00C45B0D" w:rsidRDefault="00331FDA" w:rsidP="00331FDA">
            <w:pPr>
              <w:rPr>
                <w:b/>
                <w:sz w:val="24"/>
                <w:szCs w:val="24"/>
              </w:rPr>
            </w:pPr>
            <w:r w:rsidRPr="00C45B0D">
              <w:rPr>
                <w:b/>
                <w:sz w:val="24"/>
                <w:szCs w:val="24"/>
              </w:rPr>
              <w:t>Зимовальная яма «Золотой Плав»</w:t>
            </w:r>
          </w:p>
          <w:p w:rsidR="00331FDA" w:rsidRPr="00C45B0D" w:rsidRDefault="00331FDA" w:rsidP="005A306B">
            <w:pPr>
              <w:ind w:firstLine="742"/>
              <w:jc w:val="both"/>
              <w:rPr>
                <w:sz w:val="24"/>
                <w:szCs w:val="24"/>
              </w:rPr>
            </w:pPr>
            <w:r w:rsidRPr="00C45B0D">
              <w:rPr>
                <w:sz w:val="24"/>
                <w:szCs w:val="24"/>
              </w:rPr>
              <w:t xml:space="preserve">Зимовальная яма «Золотой Плав» располагается в 3,3 км юго-западнее   </w:t>
            </w:r>
            <w:r w:rsidR="00CE75A3">
              <w:rPr>
                <w:sz w:val="24"/>
                <w:szCs w:val="24"/>
              </w:rPr>
              <w:t xml:space="preserve">                             с. </w:t>
            </w:r>
            <w:r w:rsidRPr="00C45B0D">
              <w:rPr>
                <w:sz w:val="24"/>
                <w:szCs w:val="24"/>
              </w:rPr>
              <w:t>Тамбовка. Площадь участка составляет 6,3 га.</w:t>
            </w:r>
          </w:p>
          <w:tbl>
            <w:tblPr>
              <w:tblStyle w:val="a5"/>
              <w:tblW w:w="0" w:type="auto"/>
              <w:jc w:val="center"/>
              <w:tblLayout w:type="fixed"/>
              <w:tblLook w:val="04A0" w:firstRow="1" w:lastRow="0" w:firstColumn="1" w:lastColumn="0" w:noHBand="0" w:noVBand="1"/>
            </w:tblPr>
            <w:tblGrid>
              <w:gridCol w:w="807"/>
              <w:gridCol w:w="2331"/>
              <w:gridCol w:w="2268"/>
              <w:gridCol w:w="1839"/>
              <w:gridCol w:w="2149"/>
            </w:tblGrid>
            <w:tr w:rsidR="00331FDA" w:rsidRPr="00C45B0D" w:rsidTr="00357A82">
              <w:trPr>
                <w:trHeight w:val="453"/>
                <w:jc w:val="center"/>
              </w:trPr>
              <w:tc>
                <w:tcPr>
                  <w:tcW w:w="807" w:type="dxa"/>
                  <w:vMerge w:val="restart"/>
                </w:tcPr>
                <w:p w:rsidR="00331FDA" w:rsidRPr="00C45B0D" w:rsidRDefault="00331FDA" w:rsidP="00331FDA">
                  <w:pPr>
                    <w:jc w:val="center"/>
                    <w:rPr>
                      <w:sz w:val="24"/>
                      <w:szCs w:val="24"/>
                    </w:rPr>
                  </w:pPr>
                  <w:r w:rsidRPr="00C45B0D">
                    <w:rPr>
                      <w:sz w:val="24"/>
                      <w:szCs w:val="24"/>
                    </w:rPr>
                    <w:t>№ точки</w:t>
                  </w:r>
                </w:p>
              </w:tc>
              <w:tc>
                <w:tcPr>
                  <w:tcW w:w="8587" w:type="dxa"/>
                  <w:gridSpan w:val="4"/>
                </w:tcPr>
                <w:p w:rsidR="00331FDA" w:rsidRPr="00C45B0D" w:rsidRDefault="00331FDA" w:rsidP="00331FDA">
                  <w:pPr>
                    <w:jc w:val="center"/>
                    <w:rPr>
                      <w:sz w:val="24"/>
                      <w:szCs w:val="24"/>
                    </w:rPr>
                  </w:pPr>
                  <w:r w:rsidRPr="00C45B0D">
                    <w:rPr>
                      <w:sz w:val="24"/>
                      <w:szCs w:val="24"/>
                    </w:rPr>
                    <w:t>Координаты</w:t>
                  </w:r>
                </w:p>
              </w:tc>
            </w:tr>
            <w:tr w:rsidR="00331FDA" w:rsidRPr="00C45B0D" w:rsidTr="00357A82">
              <w:trPr>
                <w:trHeight w:val="375"/>
                <w:jc w:val="center"/>
              </w:trPr>
              <w:tc>
                <w:tcPr>
                  <w:tcW w:w="807" w:type="dxa"/>
                  <w:vMerge/>
                </w:tcPr>
                <w:p w:rsidR="00331FDA" w:rsidRPr="00C45B0D" w:rsidRDefault="00331FDA" w:rsidP="00331FDA">
                  <w:pPr>
                    <w:jc w:val="center"/>
                    <w:rPr>
                      <w:sz w:val="24"/>
                      <w:szCs w:val="24"/>
                    </w:rPr>
                  </w:pPr>
                </w:p>
              </w:tc>
              <w:tc>
                <w:tcPr>
                  <w:tcW w:w="4599" w:type="dxa"/>
                  <w:gridSpan w:val="2"/>
                </w:tcPr>
                <w:p w:rsidR="00331FDA" w:rsidRPr="00C45B0D" w:rsidRDefault="00331FDA" w:rsidP="00331FDA">
                  <w:pPr>
                    <w:jc w:val="center"/>
                    <w:rPr>
                      <w:sz w:val="24"/>
                      <w:szCs w:val="24"/>
                    </w:rPr>
                  </w:pPr>
                  <w:r w:rsidRPr="00C45B0D">
                    <w:rPr>
                      <w:sz w:val="24"/>
                      <w:szCs w:val="24"/>
                      <w:lang w:val="en-US"/>
                    </w:rPr>
                    <w:t>WGS</w:t>
                  </w:r>
                  <w:r w:rsidRPr="00C45B0D">
                    <w:rPr>
                      <w:sz w:val="24"/>
                      <w:szCs w:val="24"/>
                    </w:rPr>
                    <w:t>-1984</w:t>
                  </w:r>
                </w:p>
              </w:tc>
              <w:tc>
                <w:tcPr>
                  <w:tcW w:w="3988" w:type="dxa"/>
                  <w:gridSpan w:val="2"/>
                </w:tcPr>
                <w:p w:rsidR="00331FDA" w:rsidRPr="00C45B0D" w:rsidRDefault="00331FDA" w:rsidP="00331FDA">
                  <w:pPr>
                    <w:jc w:val="center"/>
                    <w:rPr>
                      <w:sz w:val="24"/>
                      <w:szCs w:val="24"/>
                    </w:rPr>
                  </w:pPr>
                  <w:r w:rsidRPr="00C45B0D">
                    <w:rPr>
                      <w:sz w:val="24"/>
                      <w:szCs w:val="24"/>
                    </w:rPr>
                    <w:t>МСК-30</w:t>
                  </w:r>
                </w:p>
              </w:tc>
            </w:tr>
            <w:tr w:rsidR="00331FDA" w:rsidRPr="00C45B0D" w:rsidTr="00357A82">
              <w:trPr>
                <w:trHeight w:val="395"/>
                <w:jc w:val="center"/>
              </w:trPr>
              <w:tc>
                <w:tcPr>
                  <w:tcW w:w="807" w:type="dxa"/>
                  <w:vMerge/>
                </w:tcPr>
                <w:p w:rsidR="00331FDA" w:rsidRPr="00C45B0D" w:rsidRDefault="00331FDA" w:rsidP="00331FDA">
                  <w:pPr>
                    <w:jc w:val="center"/>
                    <w:rPr>
                      <w:sz w:val="24"/>
                      <w:szCs w:val="24"/>
                    </w:rPr>
                  </w:pPr>
                </w:p>
              </w:tc>
              <w:tc>
                <w:tcPr>
                  <w:tcW w:w="2331" w:type="dxa"/>
                </w:tcPr>
                <w:p w:rsidR="00331FDA" w:rsidRPr="00C45B0D" w:rsidRDefault="00331FDA" w:rsidP="00331FDA">
                  <w:pPr>
                    <w:jc w:val="center"/>
                    <w:rPr>
                      <w:sz w:val="24"/>
                      <w:szCs w:val="24"/>
                    </w:rPr>
                  </w:pPr>
                  <w:r w:rsidRPr="00C45B0D">
                    <w:rPr>
                      <w:sz w:val="24"/>
                      <w:szCs w:val="24"/>
                    </w:rPr>
                    <w:t>широта</w:t>
                  </w:r>
                </w:p>
              </w:tc>
              <w:tc>
                <w:tcPr>
                  <w:tcW w:w="2268" w:type="dxa"/>
                </w:tcPr>
                <w:p w:rsidR="00331FDA" w:rsidRPr="00C45B0D" w:rsidRDefault="00331FDA" w:rsidP="00331FDA">
                  <w:pPr>
                    <w:jc w:val="center"/>
                    <w:rPr>
                      <w:sz w:val="24"/>
                      <w:szCs w:val="24"/>
                    </w:rPr>
                  </w:pPr>
                  <w:r w:rsidRPr="00C45B0D">
                    <w:rPr>
                      <w:sz w:val="24"/>
                      <w:szCs w:val="24"/>
                    </w:rPr>
                    <w:t>долгота</w:t>
                  </w:r>
                </w:p>
              </w:tc>
              <w:tc>
                <w:tcPr>
                  <w:tcW w:w="1839" w:type="dxa"/>
                </w:tcPr>
                <w:p w:rsidR="00331FDA" w:rsidRPr="00C45B0D" w:rsidRDefault="00331FDA" w:rsidP="00331FDA">
                  <w:pPr>
                    <w:jc w:val="center"/>
                    <w:rPr>
                      <w:sz w:val="24"/>
                      <w:szCs w:val="24"/>
                    </w:rPr>
                  </w:pPr>
                </w:p>
              </w:tc>
              <w:tc>
                <w:tcPr>
                  <w:tcW w:w="2149" w:type="dxa"/>
                </w:tcPr>
                <w:p w:rsidR="00331FDA" w:rsidRPr="00C45B0D" w:rsidRDefault="00331FDA" w:rsidP="00331FDA">
                  <w:pPr>
                    <w:jc w:val="center"/>
                    <w:rPr>
                      <w:sz w:val="24"/>
                      <w:szCs w:val="24"/>
                    </w:rPr>
                  </w:pP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w:t>
                  </w:r>
                </w:p>
              </w:tc>
              <w:tc>
                <w:tcPr>
                  <w:tcW w:w="2331" w:type="dxa"/>
                </w:tcPr>
                <w:p w:rsidR="00331FDA" w:rsidRPr="00C45B0D" w:rsidRDefault="00331FDA" w:rsidP="00331FDA">
                  <w:pPr>
                    <w:jc w:val="center"/>
                    <w:rPr>
                      <w:sz w:val="24"/>
                      <w:szCs w:val="24"/>
                    </w:rPr>
                  </w:pPr>
                  <w:r w:rsidRPr="00C45B0D">
                    <w:rPr>
                      <w:sz w:val="24"/>
                      <w:szCs w:val="24"/>
                    </w:rPr>
                    <w:t>47°17′31.511″ С.Ш.</w:t>
                  </w:r>
                </w:p>
              </w:tc>
              <w:tc>
                <w:tcPr>
                  <w:tcW w:w="2268" w:type="dxa"/>
                </w:tcPr>
                <w:p w:rsidR="00331FDA" w:rsidRPr="00C45B0D" w:rsidRDefault="00331FDA" w:rsidP="00331FDA">
                  <w:pPr>
                    <w:jc w:val="center"/>
                    <w:rPr>
                      <w:sz w:val="24"/>
                      <w:szCs w:val="24"/>
                    </w:rPr>
                  </w:pPr>
                  <w:r w:rsidRPr="00C45B0D">
                    <w:rPr>
                      <w:sz w:val="24"/>
                      <w:szCs w:val="24"/>
                    </w:rPr>
                    <w:t>47°20′1.142″ В.Д.</w:t>
                  </w:r>
                </w:p>
              </w:tc>
              <w:tc>
                <w:tcPr>
                  <w:tcW w:w="1839" w:type="dxa"/>
                </w:tcPr>
                <w:p w:rsidR="00331FDA" w:rsidRPr="00C45B0D" w:rsidRDefault="00331FDA" w:rsidP="00331FDA">
                  <w:pPr>
                    <w:jc w:val="center"/>
                    <w:rPr>
                      <w:sz w:val="24"/>
                      <w:szCs w:val="24"/>
                    </w:rPr>
                  </w:pPr>
                  <w:r w:rsidRPr="00C45B0D">
                    <w:rPr>
                      <w:sz w:val="24"/>
                      <w:szCs w:val="24"/>
                    </w:rPr>
                    <w:t>525863,44</w:t>
                  </w:r>
                </w:p>
              </w:tc>
              <w:tc>
                <w:tcPr>
                  <w:tcW w:w="2149" w:type="dxa"/>
                </w:tcPr>
                <w:p w:rsidR="00331FDA" w:rsidRPr="00C45B0D" w:rsidRDefault="00331FDA" w:rsidP="00331FDA">
                  <w:pPr>
                    <w:jc w:val="center"/>
                    <w:rPr>
                      <w:sz w:val="24"/>
                      <w:szCs w:val="24"/>
                    </w:rPr>
                  </w:pPr>
                  <w:r w:rsidRPr="00C45B0D">
                    <w:rPr>
                      <w:sz w:val="24"/>
                      <w:szCs w:val="24"/>
                    </w:rPr>
                    <w:t>1397199,14</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2</w:t>
                  </w:r>
                </w:p>
              </w:tc>
              <w:tc>
                <w:tcPr>
                  <w:tcW w:w="2331" w:type="dxa"/>
                </w:tcPr>
                <w:p w:rsidR="00331FDA" w:rsidRPr="00C45B0D" w:rsidRDefault="00331FDA" w:rsidP="00331FDA">
                  <w:pPr>
                    <w:jc w:val="center"/>
                    <w:rPr>
                      <w:sz w:val="24"/>
                      <w:szCs w:val="24"/>
                    </w:rPr>
                  </w:pPr>
                  <w:r w:rsidRPr="00C45B0D">
                    <w:rPr>
                      <w:sz w:val="24"/>
                      <w:szCs w:val="24"/>
                    </w:rPr>
                    <w:t>47°17′28.114″ С.Ш.</w:t>
                  </w:r>
                </w:p>
              </w:tc>
              <w:tc>
                <w:tcPr>
                  <w:tcW w:w="2268" w:type="dxa"/>
                </w:tcPr>
                <w:p w:rsidR="00331FDA" w:rsidRPr="00C45B0D" w:rsidRDefault="00331FDA" w:rsidP="00331FDA">
                  <w:pPr>
                    <w:jc w:val="center"/>
                    <w:rPr>
                      <w:sz w:val="24"/>
                      <w:szCs w:val="24"/>
                    </w:rPr>
                  </w:pPr>
                  <w:r w:rsidRPr="00C45B0D">
                    <w:rPr>
                      <w:sz w:val="24"/>
                      <w:szCs w:val="24"/>
                    </w:rPr>
                    <w:t>47°20′5.923″ В.Д.</w:t>
                  </w:r>
                </w:p>
              </w:tc>
              <w:tc>
                <w:tcPr>
                  <w:tcW w:w="1839" w:type="dxa"/>
                </w:tcPr>
                <w:p w:rsidR="00331FDA" w:rsidRPr="00C45B0D" w:rsidRDefault="00331FDA" w:rsidP="00331FDA">
                  <w:pPr>
                    <w:jc w:val="center"/>
                    <w:rPr>
                      <w:sz w:val="24"/>
                      <w:szCs w:val="24"/>
                    </w:rPr>
                  </w:pPr>
                  <w:r w:rsidRPr="00C45B0D">
                    <w:rPr>
                      <w:sz w:val="24"/>
                      <w:szCs w:val="24"/>
                    </w:rPr>
                    <w:t>525760,16</w:t>
                  </w:r>
                </w:p>
              </w:tc>
              <w:tc>
                <w:tcPr>
                  <w:tcW w:w="2149" w:type="dxa"/>
                </w:tcPr>
                <w:p w:rsidR="00331FDA" w:rsidRPr="00C45B0D" w:rsidRDefault="00331FDA" w:rsidP="00331FDA">
                  <w:pPr>
                    <w:jc w:val="center"/>
                    <w:rPr>
                      <w:sz w:val="24"/>
                      <w:szCs w:val="24"/>
                    </w:rPr>
                  </w:pPr>
                  <w:r w:rsidRPr="00C45B0D">
                    <w:rPr>
                      <w:sz w:val="24"/>
                      <w:szCs w:val="24"/>
                    </w:rPr>
                    <w:t>1397301,32</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3</w:t>
                  </w:r>
                </w:p>
              </w:tc>
              <w:tc>
                <w:tcPr>
                  <w:tcW w:w="2331" w:type="dxa"/>
                </w:tcPr>
                <w:p w:rsidR="00331FDA" w:rsidRPr="00C45B0D" w:rsidRDefault="00331FDA" w:rsidP="00331FDA">
                  <w:pPr>
                    <w:jc w:val="center"/>
                    <w:rPr>
                      <w:sz w:val="24"/>
                      <w:szCs w:val="24"/>
                    </w:rPr>
                  </w:pPr>
                  <w:r w:rsidRPr="00C45B0D">
                    <w:rPr>
                      <w:sz w:val="24"/>
                      <w:szCs w:val="24"/>
                    </w:rPr>
                    <w:t>47°17′26.960″ С.Ш.</w:t>
                  </w:r>
                </w:p>
              </w:tc>
              <w:tc>
                <w:tcPr>
                  <w:tcW w:w="2268" w:type="dxa"/>
                </w:tcPr>
                <w:p w:rsidR="00331FDA" w:rsidRPr="00C45B0D" w:rsidRDefault="00331FDA" w:rsidP="00331FDA">
                  <w:pPr>
                    <w:jc w:val="center"/>
                    <w:rPr>
                      <w:sz w:val="24"/>
                      <w:szCs w:val="24"/>
                    </w:rPr>
                  </w:pPr>
                  <w:r w:rsidRPr="00C45B0D">
                    <w:rPr>
                      <w:sz w:val="24"/>
                      <w:szCs w:val="24"/>
                    </w:rPr>
                    <w:t>47°20′4.526″ В.Д.</w:t>
                  </w:r>
                </w:p>
              </w:tc>
              <w:tc>
                <w:tcPr>
                  <w:tcW w:w="1839" w:type="dxa"/>
                </w:tcPr>
                <w:p w:rsidR="00331FDA" w:rsidRPr="00C45B0D" w:rsidRDefault="00331FDA" w:rsidP="00331FDA">
                  <w:pPr>
                    <w:jc w:val="center"/>
                    <w:rPr>
                      <w:sz w:val="24"/>
                      <w:szCs w:val="24"/>
                    </w:rPr>
                  </w:pPr>
                  <w:r w:rsidRPr="00C45B0D">
                    <w:rPr>
                      <w:sz w:val="24"/>
                      <w:szCs w:val="24"/>
                    </w:rPr>
                    <w:t>525724,05</w:t>
                  </w:r>
                </w:p>
              </w:tc>
              <w:tc>
                <w:tcPr>
                  <w:tcW w:w="2149" w:type="dxa"/>
                </w:tcPr>
                <w:p w:rsidR="00331FDA" w:rsidRPr="00C45B0D" w:rsidRDefault="00331FDA" w:rsidP="00331FDA">
                  <w:pPr>
                    <w:jc w:val="center"/>
                    <w:rPr>
                      <w:sz w:val="24"/>
                      <w:szCs w:val="24"/>
                    </w:rPr>
                  </w:pPr>
                  <w:r w:rsidRPr="00C45B0D">
                    <w:rPr>
                      <w:sz w:val="24"/>
                      <w:szCs w:val="24"/>
                    </w:rPr>
                    <w:t>1397272,55</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4</w:t>
                  </w:r>
                </w:p>
              </w:tc>
              <w:tc>
                <w:tcPr>
                  <w:tcW w:w="2331" w:type="dxa"/>
                </w:tcPr>
                <w:p w:rsidR="00331FDA" w:rsidRPr="00C45B0D" w:rsidRDefault="00331FDA" w:rsidP="00331FDA">
                  <w:pPr>
                    <w:jc w:val="center"/>
                    <w:rPr>
                      <w:sz w:val="24"/>
                      <w:szCs w:val="24"/>
                    </w:rPr>
                  </w:pPr>
                  <w:r w:rsidRPr="00C45B0D">
                    <w:rPr>
                      <w:sz w:val="24"/>
                      <w:szCs w:val="24"/>
                    </w:rPr>
                    <w:t>47°17′23.387″ С.Ш.</w:t>
                  </w:r>
                </w:p>
              </w:tc>
              <w:tc>
                <w:tcPr>
                  <w:tcW w:w="2268" w:type="dxa"/>
                </w:tcPr>
                <w:p w:rsidR="00331FDA" w:rsidRPr="00C45B0D" w:rsidRDefault="00331FDA" w:rsidP="00331FDA">
                  <w:pPr>
                    <w:jc w:val="center"/>
                    <w:rPr>
                      <w:sz w:val="24"/>
                      <w:szCs w:val="24"/>
                    </w:rPr>
                  </w:pPr>
                  <w:r w:rsidRPr="00C45B0D">
                    <w:rPr>
                      <w:sz w:val="24"/>
                      <w:szCs w:val="24"/>
                    </w:rPr>
                    <w:t>47°20′1.751″ В.Д.</w:t>
                  </w:r>
                </w:p>
              </w:tc>
              <w:tc>
                <w:tcPr>
                  <w:tcW w:w="1839" w:type="dxa"/>
                </w:tcPr>
                <w:p w:rsidR="00331FDA" w:rsidRPr="00C45B0D" w:rsidRDefault="00331FDA" w:rsidP="00331FDA">
                  <w:pPr>
                    <w:jc w:val="center"/>
                    <w:rPr>
                      <w:sz w:val="24"/>
                      <w:szCs w:val="24"/>
                    </w:rPr>
                  </w:pPr>
                  <w:r w:rsidRPr="00C45B0D">
                    <w:rPr>
                      <w:sz w:val="24"/>
                      <w:szCs w:val="24"/>
                    </w:rPr>
                    <w:t>525612,76</w:t>
                  </w:r>
                </w:p>
              </w:tc>
              <w:tc>
                <w:tcPr>
                  <w:tcW w:w="2149" w:type="dxa"/>
                </w:tcPr>
                <w:p w:rsidR="00331FDA" w:rsidRPr="00C45B0D" w:rsidRDefault="00331FDA" w:rsidP="00331FDA">
                  <w:pPr>
                    <w:jc w:val="center"/>
                    <w:rPr>
                      <w:sz w:val="24"/>
                      <w:szCs w:val="24"/>
                    </w:rPr>
                  </w:pPr>
                  <w:r w:rsidRPr="00C45B0D">
                    <w:rPr>
                      <w:sz w:val="24"/>
                      <w:szCs w:val="24"/>
                    </w:rPr>
                    <w:t>1397216,07</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5</w:t>
                  </w:r>
                </w:p>
              </w:tc>
              <w:tc>
                <w:tcPr>
                  <w:tcW w:w="2331" w:type="dxa"/>
                </w:tcPr>
                <w:p w:rsidR="00331FDA" w:rsidRPr="00C45B0D" w:rsidRDefault="00331FDA" w:rsidP="00331FDA">
                  <w:pPr>
                    <w:jc w:val="center"/>
                    <w:rPr>
                      <w:sz w:val="24"/>
                      <w:szCs w:val="24"/>
                    </w:rPr>
                  </w:pPr>
                  <w:r w:rsidRPr="00C45B0D">
                    <w:rPr>
                      <w:sz w:val="24"/>
                      <w:szCs w:val="24"/>
                    </w:rPr>
                    <w:t>47°17′22.902″ С.Ш.</w:t>
                  </w:r>
                </w:p>
              </w:tc>
              <w:tc>
                <w:tcPr>
                  <w:tcW w:w="2268" w:type="dxa"/>
                </w:tcPr>
                <w:p w:rsidR="00331FDA" w:rsidRPr="00C45B0D" w:rsidRDefault="00331FDA" w:rsidP="00331FDA">
                  <w:pPr>
                    <w:jc w:val="center"/>
                    <w:rPr>
                      <w:sz w:val="24"/>
                      <w:szCs w:val="24"/>
                    </w:rPr>
                  </w:pPr>
                  <w:r w:rsidRPr="00C45B0D">
                    <w:rPr>
                      <w:sz w:val="24"/>
                      <w:szCs w:val="24"/>
                    </w:rPr>
                    <w:t>47°20′0.426″ В.Д.</w:t>
                  </w:r>
                </w:p>
              </w:tc>
              <w:tc>
                <w:tcPr>
                  <w:tcW w:w="1839" w:type="dxa"/>
                </w:tcPr>
                <w:p w:rsidR="00331FDA" w:rsidRPr="00C45B0D" w:rsidRDefault="00331FDA" w:rsidP="00331FDA">
                  <w:pPr>
                    <w:jc w:val="center"/>
                    <w:rPr>
                      <w:sz w:val="24"/>
                      <w:szCs w:val="24"/>
                    </w:rPr>
                  </w:pPr>
                  <w:r w:rsidRPr="00C45B0D">
                    <w:rPr>
                      <w:sz w:val="24"/>
                      <w:szCs w:val="24"/>
                    </w:rPr>
                    <w:t>525597,32</w:t>
                  </w:r>
                </w:p>
              </w:tc>
              <w:tc>
                <w:tcPr>
                  <w:tcW w:w="2149" w:type="dxa"/>
                </w:tcPr>
                <w:p w:rsidR="00331FDA" w:rsidRPr="00C45B0D" w:rsidRDefault="00331FDA" w:rsidP="00331FDA">
                  <w:pPr>
                    <w:jc w:val="center"/>
                    <w:rPr>
                      <w:sz w:val="24"/>
                      <w:szCs w:val="24"/>
                    </w:rPr>
                  </w:pPr>
                  <w:r w:rsidRPr="00C45B0D">
                    <w:rPr>
                      <w:sz w:val="24"/>
                      <w:szCs w:val="24"/>
                    </w:rPr>
                    <w:t>1397188,48</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6</w:t>
                  </w:r>
                </w:p>
              </w:tc>
              <w:tc>
                <w:tcPr>
                  <w:tcW w:w="2331" w:type="dxa"/>
                </w:tcPr>
                <w:p w:rsidR="00331FDA" w:rsidRPr="00C45B0D" w:rsidRDefault="00331FDA" w:rsidP="00331FDA">
                  <w:pPr>
                    <w:jc w:val="center"/>
                    <w:rPr>
                      <w:sz w:val="24"/>
                      <w:szCs w:val="24"/>
                    </w:rPr>
                  </w:pPr>
                  <w:r w:rsidRPr="00C45B0D">
                    <w:rPr>
                      <w:sz w:val="24"/>
                      <w:szCs w:val="24"/>
                    </w:rPr>
                    <w:t>47°17′21.351″ С.Ш.</w:t>
                  </w:r>
                </w:p>
              </w:tc>
              <w:tc>
                <w:tcPr>
                  <w:tcW w:w="2268" w:type="dxa"/>
                </w:tcPr>
                <w:p w:rsidR="00331FDA" w:rsidRPr="00C45B0D" w:rsidRDefault="00331FDA" w:rsidP="00331FDA">
                  <w:pPr>
                    <w:jc w:val="center"/>
                    <w:rPr>
                      <w:sz w:val="24"/>
                      <w:szCs w:val="24"/>
                    </w:rPr>
                  </w:pPr>
                  <w:r w:rsidRPr="00C45B0D">
                    <w:rPr>
                      <w:sz w:val="24"/>
                      <w:szCs w:val="24"/>
                    </w:rPr>
                    <w:t>47°19′59.801″ В.Д.</w:t>
                  </w:r>
                </w:p>
              </w:tc>
              <w:tc>
                <w:tcPr>
                  <w:tcW w:w="1839" w:type="dxa"/>
                </w:tcPr>
                <w:p w:rsidR="00331FDA" w:rsidRPr="00C45B0D" w:rsidRDefault="00331FDA" w:rsidP="00331FDA">
                  <w:pPr>
                    <w:jc w:val="center"/>
                    <w:rPr>
                      <w:sz w:val="24"/>
                      <w:szCs w:val="24"/>
                    </w:rPr>
                  </w:pPr>
                  <w:r w:rsidRPr="00C45B0D">
                    <w:rPr>
                      <w:sz w:val="24"/>
                      <w:szCs w:val="24"/>
                    </w:rPr>
                    <w:t>525549,20</w:t>
                  </w:r>
                </w:p>
              </w:tc>
              <w:tc>
                <w:tcPr>
                  <w:tcW w:w="2149" w:type="dxa"/>
                </w:tcPr>
                <w:p w:rsidR="00331FDA" w:rsidRPr="00C45B0D" w:rsidRDefault="00331FDA" w:rsidP="00331FDA">
                  <w:pPr>
                    <w:jc w:val="center"/>
                    <w:rPr>
                      <w:sz w:val="24"/>
                      <w:szCs w:val="24"/>
                    </w:rPr>
                  </w:pPr>
                  <w:r w:rsidRPr="00C45B0D">
                    <w:rPr>
                      <w:sz w:val="24"/>
                      <w:szCs w:val="24"/>
                    </w:rPr>
                    <w:t>1397176,13</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7</w:t>
                  </w:r>
                </w:p>
              </w:tc>
              <w:tc>
                <w:tcPr>
                  <w:tcW w:w="2331" w:type="dxa"/>
                </w:tcPr>
                <w:p w:rsidR="00331FDA" w:rsidRPr="00C45B0D" w:rsidRDefault="00331FDA" w:rsidP="00331FDA">
                  <w:pPr>
                    <w:jc w:val="center"/>
                    <w:rPr>
                      <w:sz w:val="24"/>
                      <w:szCs w:val="24"/>
                    </w:rPr>
                  </w:pPr>
                  <w:r w:rsidRPr="00C45B0D">
                    <w:rPr>
                      <w:sz w:val="24"/>
                      <w:szCs w:val="24"/>
                    </w:rPr>
                    <w:t>47°17′19.691″ С.Ш.</w:t>
                  </w:r>
                </w:p>
              </w:tc>
              <w:tc>
                <w:tcPr>
                  <w:tcW w:w="2268" w:type="dxa"/>
                </w:tcPr>
                <w:p w:rsidR="00331FDA" w:rsidRPr="00C45B0D" w:rsidRDefault="00331FDA" w:rsidP="00331FDA">
                  <w:pPr>
                    <w:jc w:val="center"/>
                    <w:rPr>
                      <w:sz w:val="24"/>
                      <w:szCs w:val="24"/>
                    </w:rPr>
                  </w:pPr>
                  <w:r w:rsidRPr="00C45B0D">
                    <w:rPr>
                      <w:sz w:val="24"/>
                      <w:szCs w:val="24"/>
                    </w:rPr>
                    <w:t>47°19′59.969″ В.Д.</w:t>
                  </w:r>
                </w:p>
              </w:tc>
              <w:tc>
                <w:tcPr>
                  <w:tcW w:w="1839" w:type="dxa"/>
                </w:tcPr>
                <w:p w:rsidR="00331FDA" w:rsidRPr="00C45B0D" w:rsidRDefault="00331FDA" w:rsidP="00331FDA">
                  <w:pPr>
                    <w:jc w:val="center"/>
                    <w:rPr>
                      <w:sz w:val="24"/>
                      <w:szCs w:val="24"/>
                    </w:rPr>
                  </w:pPr>
                  <w:r w:rsidRPr="00C45B0D">
                    <w:rPr>
                      <w:sz w:val="24"/>
                      <w:szCs w:val="24"/>
                    </w:rPr>
                    <w:t>525497,98</w:t>
                  </w:r>
                </w:p>
              </w:tc>
              <w:tc>
                <w:tcPr>
                  <w:tcW w:w="2149" w:type="dxa"/>
                </w:tcPr>
                <w:p w:rsidR="00331FDA" w:rsidRPr="00C45B0D" w:rsidRDefault="00331FDA" w:rsidP="00331FDA">
                  <w:pPr>
                    <w:jc w:val="center"/>
                    <w:rPr>
                      <w:sz w:val="24"/>
                      <w:szCs w:val="24"/>
                    </w:rPr>
                  </w:pPr>
                  <w:r w:rsidRPr="00C45B0D">
                    <w:rPr>
                      <w:sz w:val="24"/>
                      <w:szCs w:val="24"/>
                    </w:rPr>
                    <w:t>1397180,51</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8</w:t>
                  </w:r>
                </w:p>
              </w:tc>
              <w:tc>
                <w:tcPr>
                  <w:tcW w:w="2331" w:type="dxa"/>
                </w:tcPr>
                <w:p w:rsidR="00331FDA" w:rsidRPr="00C45B0D" w:rsidRDefault="00331FDA" w:rsidP="00331FDA">
                  <w:pPr>
                    <w:jc w:val="center"/>
                    <w:rPr>
                      <w:sz w:val="24"/>
                      <w:szCs w:val="24"/>
                    </w:rPr>
                  </w:pPr>
                  <w:r w:rsidRPr="00C45B0D">
                    <w:rPr>
                      <w:sz w:val="24"/>
                      <w:szCs w:val="24"/>
                    </w:rPr>
                    <w:t>47°17′19.725″ С.Ш.</w:t>
                  </w:r>
                </w:p>
              </w:tc>
              <w:tc>
                <w:tcPr>
                  <w:tcW w:w="2268" w:type="dxa"/>
                </w:tcPr>
                <w:p w:rsidR="00331FDA" w:rsidRPr="00C45B0D" w:rsidRDefault="00331FDA" w:rsidP="00331FDA">
                  <w:pPr>
                    <w:jc w:val="center"/>
                    <w:rPr>
                      <w:sz w:val="24"/>
                      <w:szCs w:val="24"/>
                    </w:rPr>
                  </w:pPr>
                  <w:r w:rsidRPr="00C45B0D">
                    <w:rPr>
                      <w:sz w:val="24"/>
                      <w:szCs w:val="24"/>
                    </w:rPr>
                    <w:t>47°19′52.923″ В.Д.</w:t>
                  </w:r>
                </w:p>
              </w:tc>
              <w:tc>
                <w:tcPr>
                  <w:tcW w:w="1839" w:type="dxa"/>
                </w:tcPr>
                <w:p w:rsidR="00331FDA" w:rsidRPr="00C45B0D" w:rsidRDefault="00331FDA" w:rsidP="00331FDA">
                  <w:pPr>
                    <w:jc w:val="center"/>
                    <w:rPr>
                      <w:sz w:val="24"/>
                      <w:szCs w:val="24"/>
                    </w:rPr>
                  </w:pPr>
                  <w:r w:rsidRPr="00C45B0D">
                    <w:rPr>
                      <w:sz w:val="24"/>
                      <w:szCs w:val="24"/>
                    </w:rPr>
                    <w:t>525496,62</w:t>
                  </w:r>
                </w:p>
              </w:tc>
              <w:tc>
                <w:tcPr>
                  <w:tcW w:w="2149" w:type="dxa"/>
                </w:tcPr>
                <w:p w:rsidR="00331FDA" w:rsidRPr="00C45B0D" w:rsidRDefault="00331FDA" w:rsidP="00331FDA">
                  <w:pPr>
                    <w:jc w:val="center"/>
                    <w:rPr>
                      <w:sz w:val="24"/>
                      <w:szCs w:val="24"/>
                    </w:rPr>
                  </w:pPr>
                  <w:r w:rsidRPr="00C45B0D">
                    <w:rPr>
                      <w:sz w:val="24"/>
                      <w:szCs w:val="24"/>
                    </w:rPr>
                    <w:t>1397032,44</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9</w:t>
                  </w:r>
                </w:p>
              </w:tc>
              <w:tc>
                <w:tcPr>
                  <w:tcW w:w="2331" w:type="dxa"/>
                </w:tcPr>
                <w:p w:rsidR="00331FDA" w:rsidRPr="00C45B0D" w:rsidRDefault="00331FDA" w:rsidP="00331FDA">
                  <w:pPr>
                    <w:jc w:val="center"/>
                    <w:rPr>
                      <w:sz w:val="24"/>
                      <w:szCs w:val="24"/>
                    </w:rPr>
                  </w:pPr>
                  <w:r w:rsidRPr="00C45B0D">
                    <w:rPr>
                      <w:sz w:val="24"/>
                      <w:szCs w:val="24"/>
                    </w:rPr>
                    <w:t>47°17′23.839″ С.Ш.</w:t>
                  </w:r>
                </w:p>
              </w:tc>
              <w:tc>
                <w:tcPr>
                  <w:tcW w:w="2268" w:type="dxa"/>
                </w:tcPr>
                <w:p w:rsidR="00331FDA" w:rsidRPr="00C45B0D" w:rsidRDefault="00331FDA" w:rsidP="00331FDA">
                  <w:pPr>
                    <w:jc w:val="center"/>
                    <w:rPr>
                      <w:sz w:val="24"/>
                      <w:szCs w:val="24"/>
                    </w:rPr>
                  </w:pPr>
                  <w:r w:rsidRPr="00C45B0D">
                    <w:rPr>
                      <w:sz w:val="24"/>
                      <w:szCs w:val="24"/>
                    </w:rPr>
                    <w:t>47°19′52.814″ В.Д.</w:t>
                  </w:r>
                </w:p>
              </w:tc>
              <w:tc>
                <w:tcPr>
                  <w:tcW w:w="1839" w:type="dxa"/>
                </w:tcPr>
                <w:p w:rsidR="00331FDA" w:rsidRPr="00C45B0D" w:rsidRDefault="00331FDA" w:rsidP="00331FDA">
                  <w:pPr>
                    <w:jc w:val="center"/>
                    <w:rPr>
                      <w:sz w:val="24"/>
                      <w:szCs w:val="24"/>
                    </w:rPr>
                  </w:pPr>
                  <w:r w:rsidRPr="00C45B0D">
                    <w:rPr>
                      <w:sz w:val="24"/>
                      <w:szCs w:val="24"/>
                    </w:rPr>
                    <w:t>525623,63</w:t>
                  </w:r>
                </w:p>
              </w:tc>
              <w:tc>
                <w:tcPr>
                  <w:tcW w:w="2149" w:type="dxa"/>
                </w:tcPr>
                <w:p w:rsidR="00331FDA" w:rsidRPr="00C45B0D" w:rsidRDefault="00331FDA" w:rsidP="00331FDA">
                  <w:pPr>
                    <w:jc w:val="center"/>
                    <w:rPr>
                      <w:sz w:val="24"/>
                      <w:szCs w:val="24"/>
                    </w:rPr>
                  </w:pPr>
                  <w:r w:rsidRPr="00C45B0D">
                    <w:rPr>
                      <w:sz w:val="24"/>
                      <w:szCs w:val="24"/>
                    </w:rPr>
                    <w:t>1397028,05</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10</w:t>
                  </w:r>
                </w:p>
              </w:tc>
              <w:tc>
                <w:tcPr>
                  <w:tcW w:w="2331" w:type="dxa"/>
                </w:tcPr>
                <w:p w:rsidR="00331FDA" w:rsidRPr="00C45B0D" w:rsidRDefault="00331FDA" w:rsidP="00331FDA">
                  <w:pPr>
                    <w:jc w:val="center"/>
                    <w:rPr>
                      <w:sz w:val="24"/>
                      <w:szCs w:val="24"/>
                    </w:rPr>
                  </w:pPr>
                  <w:r w:rsidRPr="00C45B0D">
                    <w:rPr>
                      <w:sz w:val="24"/>
                      <w:szCs w:val="24"/>
                    </w:rPr>
                    <w:t>47°17′27.933″ С.Ш.</w:t>
                  </w:r>
                </w:p>
              </w:tc>
              <w:tc>
                <w:tcPr>
                  <w:tcW w:w="2268" w:type="dxa"/>
                </w:tcPr>
                <w:p w:rsidR="00331FDA" w:rsidRPr="00C45B0D" w:rsidRDefault="00331FDA" w:rsidP="00331FDA">
                  <w:pPr>
                    <w:jc w:val="center"/>
                    <w:rPr>
                      <w:sz w:val="24"/>
                      <w:szCs w:val="24"/>
                    </w:rPr>
                  </w:pPr>
                  <w:r w:rsidRPr="00C45B0D">
                    <w:rPr>
                      <w:sz w:val="24"/>
                      <w:szCs w:val="24"/>
                    </w:rPr>
                    <w:t>47°19′53.542″ В.Д.</w:t>
                  </w:r>
                </w:p>
              </w:tc>
              <w:tc>
                <w:tcPr>
                  <w:tcW w:w="1839" w:type="dxa"/>
                </w:tcPr>
                <w:p w:rsidR="00331FDA" w:rsidRPr="00C45B0D" w:rsidRDefault="00331FDA" w:rsidP="00331FDA">
                  <w:pPr>
                    <w:jc w:val="center"/>
                    <w:rPr>
                      <w:sz w:val="24"/>
                      <w:szCs w:val="24"/>
                    </w:rPr>
                  </w:pPr>
                  <w:r w:rsidRPr="00C45B0D">
                    <w:rPr>
                      <w:sz w:val="24"/>
                      <w:szCs w:val="24"/>
                    </w:rPr>
                    <w:t>525750,29</w:t>
                  </w:r>
                </w:p>
              </w:tc>
              <w:tc>
                <w:tcPr>
                  <w:tcW w:w="2149" w:type="dxa"/>
                </w:tcPr>
                <w:p w:rsidR="00331FDA" w:rsidRPr="00C45B0D" w:rsidRDefault="00331FDA" w:rsidP="00331FDA">
                  <w:pPr>
                    <w:jc w:val="center"/>
                    <w:rPr>
                      <w:sz w:val="24"/>
                      <w:szCs w:val="24"/>
                    </w:rPr>
                  </w:pPr>
                  <w:r w:rsidRPr="00C45B0D">
                    <w:rPr>
                      <w:sz w:val="24"/>
                      <w:szCs w:val="24"/>
                    </w:rPr>
                    <w:t>1397041,28</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11</w:t>
                  </w:r>
                </w:p>
              </w:tc>
              <w:tc>
                <w:tcPr>
                  <w:tcW w:w="2331" w:type="dxa"/>
                </w:tcPr>
                <w:p w:rsidR="00331FDA" w:rsidRPr="00C45B0D" w:rsidRDefault="00331FDA" w:rsidP="00331FDA">
                  <w:pPr>
                    <w:jc w:val="center"/>
                    <w:rPr>
                      <w:sz w:val="24"/>
                      <w:szCs w:val="24"/>
                    </w:rPr>
                  </w:pPr>
                  <w:r w:rsidRPr="00C45B0D">
                    <w:rPr>
                      <w:sz w:val="24"/>
                      <w:szCs w:val="24"/>
                    </w:rPr>
                    <w:t>47°17′28.989″ С.Ш.</w:t>
                  </w:r>
                </w:p>
              </w:tc>
              <w:tc>
                <w:tcPr>
                  <w:tcW w:w="2268" w:type="dxa"/>
                </w:tcPr>
                <w:p w:rsidR="00331FDA" w:rsidRPr="00C45B0D" w:rsidRDefault="00331FDA" w:rsidP="00331FDA">
                  <w:pPr>
                    <w:jc w:val="center"/>
                    <w:rPr>
                      <w:sz w:val="24"/>
                      <w:szCs w:val="24"/>
                    </w:rPr>
                  </w:pPr>
                  <w:r w:rsidRPr="00C45B0D">
                    <w:rPr>
                      <w:sz w:val="24"/>
                      <w:szCs w:val="24"/>
                    </w:rPr>
                    <w:t>47°19′54.505″ В.Д.</w:t>
                  </w:r>
                </w:p>
              </w:tc>
              <w:tc>
                <w:tcPr>
                  <w:tcW w:w="1839" w:type="dxa"/>
                </w:tcPr>
                <w:p w:rsidR="00331FDA" w:rsidRPr="00C45B0D" w:rsidRDefault="00331FDA" w:rsidP="00331FDA">
                  <w:pPr>
                    <w:jc w:val="center"/>
                    <w:rPr>
                      <w:sz w:val="24"/>
                      <w:szCs w:val="24"/>
                    </w:rPr>
                  </w:pPr>
                  <w:r w:rsidRPr="00C45B0D">
                    <w:rPr>
                      <w:sz w:val="24"/>
                      <w:szCs w:val="24"/>
                    </w:rPr>
                    <w:t>525783,26</w:t>
                  </w:r>
                </w:p>
              </w:tc>
              <w:tc>
                <w:tcPr>
                  <w:tcW w:w="2149" w:type="dxa"/>
                </w:tcPr>
                <w:p w:rsidR="00331FDA" w:rsidRPr="00C45B0D" w:rsidRDefault="00331FDA" w:rsidP="00331FDA">
                  <w:pPr>
                    <w:jc w:val="center"/>
                    <w:rPr>
                      <w:sz w:val="24"/>
                      <w:szCs w:val="24"/>
                    </w:rPr>
                  </w:pPr>
                  <w:r w:rsidRPr="00C45B0D">
                    <w:rPr>
                      <w:sz w:val="24"/>
                      <w:szCs w:val="24"/>
                    </w:rPr>
                    <w:t>1397060,98</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12</w:t>
                  </w:r>
                </w:p>
              </w:tc>
              <w:tc>
                <w:tcPr>
                  <w:tcW w:w="2331" w:type="dxa"/>
                </w:tcPr>
                <w:p w:rsidR="00331FDA" w:rsidRPr="00C45B0D" w:rsidRDefault="00331FDA" w:rsidP="00331FDA">
                  <w:pPr>
                    <w:jc w:val="center"/>
                    <w:rPr>
                      <w:sz w:val="24"/>
                      <w:szCs w:val="24"/>
                    </w:rPr>
                  </w:pPr>
                  <w:r w:rsidRPr="00C45B0D">
                    <w:rPr>
                      <w:sz w:val="24"/>
                      <w:szCs w:val="24"/>
                    </w:rPr>
                    <w:t>47°17′29.994″ С.Ш.</w:t>
                  </w:r>
                </w:p>
              </w:tc>
              <w:tc>
                <w:tcPr>
                  <w:tcW w:w="2268" w:type="dxa"/>
                </w:tcPr>
                <w:p w:rsidR="00331FDA" w:rsidRPr="00C45B0D" w:rsidRDefault="00331FDA" w:rsidP="00331FDA">
                  <w:pPr>
                    <w:jc w:val="center"/>
                    <w:rPr>
                      <w:sz w:val="24"/>
                      <w:szCs w:val="24"/>
                    </w:rPr>
                  </w:pPr>
                  <w:r w:rsidRPr="00C45B0D">
                    <w:rPr>
                      <w:sz w:val="24"/>
                      <w:szCs w:val="24"/>
                    </w:rPr>
                    <w:t>47°19′57.059″ В.Д.</w:t>
                  </w:r>
                </w:p>
              </w:tc>
              <w:tc>
                <w:tcPr>
                  <w:tcW w:w="1839" w:type="dxa"/>
                </w:tcPr>
                <w:p w:rsidR="00331FDA" w:rsidRPr="00C45B0D" w:rsidRDefault="00331FDA" w:rsidP="00331FDA">
                  <w:pPr>
                    <w:jc w:val="center"/>
                    <w:rPr>
                      <w:sz w:val="24"/>
                      <w:szCs w:val="24"/>
                    </w:rPr>
                  </w:pPr>
                  <w:r w:rsidRPr="00C45B0D">
                    <w:rPr>
                      <w:sz w:val="24"/>
                      <w:szCs w:val="24"/>
                    </w:rPr>
                    <w:t>525815,17</w:t>
                  </w:r>
                </w:p>
              </w:tc>
              <w:tc>
                <w:tcPr>
                  <w:tcW w:w="2149" w:type="dxa"/>
                </w:tcPr>
                <w:p w:rsidR="00331FDA" w:rsidRPr="00C45B0D" w:rsidRDefault="00331FDA" w:rsidP="00331FDA">
                  <w:pPr>
                    <w:jc w:val="center"/>
                    <w:rPr>
                      <w:sz w:val="24"/>
                      <w:szCs w:val="24"/>
                    </w:rPr>
                  </w:pPr>
                  <w:r w:rsidRPr="00C45B0D">
                    <w:rPr>
                      <w:sz w:val="24"/>
                      <w:szCs w:val="24"/>
                    </w:rPr>
                    <w:t>1397114,13</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13</w:t>
                  </w:r>
                </w:p>
              </w:tc>
              <w:tc>
                <w:tcPr>
                  <w:tcW w:w="2331" w:type="dxa"/>
                </w:tcPr>
                <w:p w:rsidR="00331FDA" w:rsidRPr="00C45B0D" w:rsidRDefault="00331FDA" w:rsidP="00331FDA">
                  <w:pPr>
                    <w:jc w:val="center"/>
                    <w:rPr>
                      <w:sz w:val="24"/>
                      <w:szCs w:val="24"/>
                    </w:rPr>
                  </w:pPr>
                  <w:r w:rsidRPr="00C45B0D">
                    <w:rPr>
                      <w:sz w:val="24"/>
                      <w:szCs w:val="24"/>
                    </w:rPr>
                    <w:t>47°17′30.369″ С.Ш.</w:t>
                  </w:r>
                </w:p>
              </w:tc>
              <w:tc>
                <w:tcPr>
                  <w:tcW w:w="2268" w:type="dxa"/>
                </w:tcPr>
                <w:p w:rsidR="00331FDA" w:rsidRPr="00C45B0D" w:rsidRDefault="00331FDA" w:rsidP="00331FDA">
                  <w:pPr>
                    <w:jc w:val="center"/>
                    <w:rPr>
                      <w:sz w:val="24"/>
                      <w:szCs w:val="24"/>
                    </w:rPr>
                  </w:pPr>
                  <w:r w:rsidRPr="00C45B0D">
                    <w:rPr>
                      <w:sz w:val="24"/>
                      <w:szCs w:val="24"/>
                    </w:rPr>
                    <w:t>47°19′59.055″ В.Д.</w:t>
                  </w:r>
                </w:p>
              </w:tc>
              <w:tc>
                <w:tcPr>
                  <w:tcW w:w="1839" w:type="dxa"/>
                </w:tcPr>
                <w:p w:rsidR="00331FDA" w:rsidRPr="00C45B0D" w:rsidRDefault="00331FDA" w:rsidP="00331FDA">
                  <w:pPr>
                    <w:jc w:val="center"/>
                    <w:rPr>
                      <w:sz w:val="24"/>
                      <w:szCs w:val="24"/>
                    </w:rPr>
                  </w:pPr>
                  <w:r w:rsidRPr="00C45B0D">
                    <w:rPr>
                      <w:sz w:val="24"/>
                      <w:szCs w:val="24"/>
                    </w:rPr>
                    <w:t>525827,43</w:t>
                  </w:r>
                </w:p>
              </w:tc>
              <w:tc>
                <w:tcPr>
                  <w:tcW w:w="2149" w:type="dxa"/>
                </w:tcPr>
                <w:p w:rsidR="00331FDA" w:rsidRPr="00C45B0D" w:rsidRDefault="00331FDA" w:rsidP="00331FDA">
                  <w:pPr>
                    <w:jc w:val="center"/>
                    <w:rPr>
                      <w:sz w:val="24"/>
                      <w:szCs w:val="24"/>
                    </w:rPr>
                  </w:pPr>
                  <w:r w:rsidRPr="00C45B0D">
                    <w:rPr>
                      <w:sz w:val="24"/>
                      <w:szCs w:val="24"/>
                    </w:rPr>
                    <w:t>1397155,87</w:t>
                  </w:r>
                </w:p>
              </w:tc>
            </w:tr>
          </w:tbl>
          <w:p w:rsidR="00CE75A3" w:rsidRPr="00C45B0D" w:rsidRDefault="00CE75A3" w:rsidP="00331FDA">
            <w:pPr>
              <w:rPr>
                <w:sz w:val="24"/>
                <w:szCs w:val="24"/>
              </w:rPr>
            </w:pPr>
          </w:p>
          <w:p w:rsidR="00331FDA" w:rsidRPr="00C45B0D" w:rsidRDefault="00331FDA" w:rsidP="00331FDA">
            <w:pPr>
              <w:rPr>
                <w:b/>
                <w:sz w:val="24"/>
                <w:szCs w:val="24"/>
              </w:rPr>
            </w:pPr>
            <w:r w:rsidRPr="00C45B0D">
              <w:rPr>
                <w:b/>
                <w:sz w:val="24"/>
                <w:szCs w:val="24"/>
              </w:rPr>
              <w:t>Зимовальная яма «</w:t>
            </w:r>
            <w:proofErr w:type="spellStart"/>
            <w:r w:rsidRPr="00C45B0D">
              <w:rPr>
                <w:b/>
                <w:sz w:val="24"/>
                <w:szCs w:val="24"/>
              </w:rPr>
              <w:t>Жожинская</w:t>
            </w:r>
            <w:proofErr w:type="spellEnd"/>
            <w:r w:rsidRPr="00C45B0D">
              <w:rPr>
                <w:b/>
                <w:sz w:val="24"/>
                <w:szCs w:val="24"/>
              </w:rPr>
              <w:t>»</w:t>
            </w:r>
          </w:p>
          <w:p w:rsidR="00331FDA" w:rsidRPr="00C45B0D" w:rsidRDefault="00331FDA" w:rsidP="005A306B">
            <w:pPr>
              <w:ind w:firstLine="742"/>
              <w:jc w:val="both"/>
              <w:rPr>
                <w:sz w:val="24"/>
                <w:szCs w:val="24"/>
              </w:rPr>
            </w:pPr>
            <w:r w:rsidRPr="00C45B0D">
              <w:rPr>
                <w:sz w:val="24"/>
                <w:szCs w:val="24"/>
              </w:rPr>
              <w:t>Зимовальная яма «</w:t>
            </w:r>
            <w:proofErr w:type="spellStart"/>
            <w:r w:rsidRPr="00C45B0D">
              <w:rPr>
                <w:sz w:val="24"/>
                <w:szCs w:val="24"/>
              </w:rPr>
              <w:t>Жожинская</w:t>
            </w:r>
            <w:proofErr w:type="spellEnd"/>
            <w:r w:rsidRPr="00C45B0D">
              <w:rPr>
                <w:sz w:val="24"/>
                <w:szCs w:val="24"/>
              </w:rPr>
              <w:t>» располагается в 11,2 км. юго-западнее с. Тамбовка. Площадь участка составляет 12,2 га.</w:t>
            </w:r>
          </w:p>
          <w:p w:rsidR="00331FDA" w:rsidRPr="00C45B0D" w:rsidRDefault="00331FDA" w:rsidP="00331FDA">
            <w:pPr>
              <w:ind w:firstLine="284"/>
              <w:rPr>
                <w:sz w:val="24"/>
                <w:szCs w:val="24"/>
              </w:rPr>
            </w:pPr>
          </w:p>
          <w:tbl>
            <w:tblPr>
              <w:tblStyle w:val="a5"/>
              <w:tblW w:w="0" w:type="auto"/>
              <w:jc w:val="center"/>
              <w:tblLayout w:type="fixed"/>
              <w:tblLook w:val="04A0" w:firstRow="1" w:lastRow="0" w:firstColumn="1" w:lastColumn="0" w:noHBand="0" w:noVBand="1"/>
            </w:tblPr>
            <w:tblGrid>
              <w:gridCol w:w="807"/>
              <w:gridCol w:w="2331"/>
              <w:gridCol w:w="2410"/>
              <w:gridCol w:w="1697"/>
              <w:gridCol w:w="2149"/>
            </w:tblGrid>
            <w:tr w:rsidR="00331FDA" w:rsidRPr="00C45B0D" w:rsidTr="00357A82">
              <w:trPr>
                <w:trHeight w:val="453"/>
                <w:jc w:val="center"/>
              </w:trPr>
              <w:tc>
                <w:tcPr>
                  <w:tcW w:w="807" w:type="dxa"/>
                  <w:vMerge w:val="restart"/>
                </w:tcPr>
                <w:p w:rsidR="00331FDA" w:rsidRPr="00C45B0D" w:rsidRDefault="00331FDA" w:rsidP="00331FDA">
                  <w:pPr>
                    <w:jc w:val="center"/>
                    <w:rPr>
                      <w:sz w:val="24"/>
                      <w:szCs w:val="24"/>
                    </w:rPr>
                  </w:pPr>
                  <w:r w:rsidRPr="00C45B0D">
                    <w:rPr>
                      <w:sz w:val="24"/>
                      <w:szCs w:val="24"/>
                    </w:rPr>
                    <w:t>№ точки</w:t>
                  </w:r>
                </w:p>
              </w:tc>
              <w:tc>
                <w:tcPr>
                  <w:tcW w:w="8587" w:type="dxa"/>
                  <w:gridSpan w:val="4"/>
                </w:tcPr>
                <w:p w:rsidR="00331FDA" w:rsidRPr="00C45B0D" w:rsidRDefault="00331FDA" w:rsidP="00331FDA">
                  <w:pPr>
                    <w:jc w:val="center"/>
                    <w:rPr>
                      <w:sz w:val="24"/>
                      <w:szCs w:val="24"/>
                    </w:rPr>
                  </w:pPr>
                  <w:r w:rsidRPr="00C45B0D">
                    <w:rPr>
                      <w:sz w:val="24"/>
                      <w:szCs w:val="24"/>
                    </w:rPr>
                    <w:t>Координаты</w:t>
                  </w:r>
                </w:p>
              </w:tc>
            </w:tr>
            <w:tr w:rsidR="00331FDA" w:rsidRPr="00C45B0D" w:rsidTr="00357A82">
              <w:trPr>
                <w:trHeight w:val="375"/>
                <w:jc w:val="center"/>
              </w:trPr>
              <w:tc>
                <w:tcPr>
                  <w:tcW w:w="807" w:type="dxa"/>
                  <w:vMerge/>
                </w:tcPr>
                <w:p w:rsidR="00331FDA" w:rsidRPr="00C45B0D" w:rsidRDefault="00331FDA" w:rsidP="00331FDA">
                  <w:pPr>
                    <w:jc w:val="center"/>
                    <w:rPr>
                      <w:sz w:val="24"/>
                      <w:szCs w:val="24"/>
                    </w:rPr>
                  </w:pPr>
                </w:p>
              </w:tc>
              <w:tc>
                <w:tcPr>
                  <w:tcW w:w="4741" w:type="dxa"/>
                  <w:gridSpan w:val="2"/>
                </w:tcPr>
                <w:p w:rsidR="00331FDA" w:rsidRPr="00C45B0D" w:rsidRDefault="00331FDA" w:rsidP="00331FDA">
                  <w:pPr>
                    <w:jc w:val="center"/>
                    <w:rPr>
                      <w:sz w:val="24"/>
                      <w:szCs w:val="24"/>
                    </w:rPr>
                  </w:pPr>
                  <w:r w:rsidRPr="00C45B0D">
                    <w:rPr>
                      <w:sz w:val="24"/>
                      <w:szCs w:val="24"/>
                      <w:lang w:val="en-US"/>
                    </w:rPr>
                    <w:t>WGS</w:t>
                  </w:r>
                  <w:r w:rsidRPr="00C45B0D">
                    <w:rPr>
                      <w:sz w:val="24"/>
                      <w:szCs w:val="24"/>
                    </w:rPr>
                    <w:t>-1984</w:t>
                  </w:r>
                </w:p>
              </w:tc>
              <w:tc>
                <w:tcPr>
                  <w:tcW w:w="3846" w:type="dxa"/>
                  <w:gridSpan w:val="2"/>
                </w:tcPr>
                <w:p w:rsidR="00331FDA" w:rsidRPr="00C45B0D" w:rsidRDefault="00331FDA" w:rsidP="00331FDA">
                  <w:pPr>
                    <w:jc w:val="center"/>
                    <w:rPr>
                      <w:sz w:val="24"/>
                      <w:szCs w:val="24"/>
                    </w:rPr>
                  </w:pPr>
                  <w:r w:rsidRPr="00C45B0D">
                    <w:rPr>
                      <w:sz w:val="24"/>
                      <w:szCs w:val="24"/>
                    </w:rPr>
                    <w:t>МСК-30</w:t>
                  </w:r>
                </w:p>
              </w:tc>
            </w:tr>
            <w:tr w:rsidR="00331FDA" w:rsidRPr="00C45B0D" w:rsidTr="00357A82">
              <w:trPr>
                <w:trHeight w:val="258"/>
                <w:jc w:val="center"/>
              </w:trPr>
              <w:tc>
                <w:tcPr>
                  <w:tcW w:w="807" w:type="dxa"/>
                  <w:vMerge/>
                </w:tcPr>
                <w:p w:rsidR="00331FDA" w:rsidRPr="00C45B0D" w:rsidRDefault="00331FDA" w:rsidP="00331FDA">
                  <w:pPr>
                    <w:jc w:val="center"/>
                    <w:rPr>
                      <w:sz w:val="24"/>
                      <w:szCs w:val="24"/>
                    </w:rPr>
                  </w:pPr>
                </w:p>
              </w:tc>
              <w:tc>
                <w:tcPr>
                  <w:tcW w:w="2331" w:type="dxa"/>
                </w:tcPr>
                <w:p w:rsidR="00331FDA" w:rsidRPr="00C45B0D" w:rsidRDefault="00331FDA" w:rsidP="00331FDA">
                  <w:pPr>
                    <w:jc w:val="center"/>
                    <w:rPr>
                      <w:sz w:val="24"/>
                      <w:szCs w:val="24"/>
                    </w:rPr>
                  </w:pPr>
                  <w:r w:rsidRPr="00C45B0D">
                    <w:rPr>
                      <w:sz w:val="24"/>
                      <w:szCs w:val="24"/>
                    </w:rPr>
                    <w:t>широта</w:t>
                  </w:r>
                </w:p>
              </w:tc>
              <w:tc>
                <w:tcPr>
                  <w:tcW w:w="2410" w:type="dxa"/>
                </w:tcPr>
                <w:p w:rsidR="00331FDA" w:rsidRPr="00C45B0D" w:rsidRDefault="00331FDA" w:rsidP="00331FDA">
                  <w:pPr>
                    <w:jc w:val="center"/>
                    <w:rPr>
                      <w:sz w:val="24"/>
                      <w:szCs w:val="24"/>
                    </w:rPr>
                  </w:pPr>
                  <w:r w:rsidRPr="00C45B0D">
                    <w:rPr>
                      <w:sz w:val="24"/>
                      <w:szCs w:val="24"/>
                    </w:rPr>
                    <w:t>долгота</w:t>
                  </w:r>
                </w:p>
              </w:tc>
              <w:tc>
                <w:tcPr>
                  <w:tcW w:w="1697" w:type="dxa"/>
                </w:tcPr>
                <w:p w:rsidR="00331FDA" w:rsidRPr="00C45B0D" w:rsidRDefault="00331FDA" w:rsidP="00331FDA">
                  <w:pPr>
                    <w:jc w:val="center"/>
                    <w:rPr>
                      <w:sz w:val="24"/>
                      <w:szCs w:val="24"/>
                    </w:rPr>
                  </w:pPr>
                </w:p>
              </w:tc>
              <w:tc>
                <w:tcPr>
                  <w:tcW w:w="2149" w:type="dxa"/>
                </w:tcPr>
                <w:p w:rsidR="00331FDA" w:rsidRPr="00C45B0D" w:rsidRDefault="00331FDA" w:rsidP="00331FDA">
                  <w:pPr>
                    <w:jc w:val="center"/>
                    <w:rPr>
                      <w:sz w:val="24"/>
                      <w:szCs w:val="24"/>
                    </w:rPr>
                  </w:pP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w:t>
                  </w:r>
                </w:p>
              </w:tc>
              <w:tc>
                <w:tcPr>
                  <w:tcW w:w="2331" w:type="dxa"/>
                  <w:vAlign w:val="bottom"/>
                </w:tcPr>
                <w:p w:rsidR="00331FDA" w:rsidRPr="00C45B0D" w:rsidRDefault="00331FDA" w:rsidP="00331FDA">
                  <w:pPr>
                    <w:jc w:val="center"/>
                    <w:rPr>
                      <w:sz w:val="24"/>
                      <w:szCs w:val="24"/>
                    </w:rPr>
                  </w:pPr>
                  <w:r w:rsidRPr="00C45B0D">
                    <w:rPr>
                      <w:sz w:val="24"/>
                      <w:szCs w:val="24"/>
                    </w:rPr>
                    <w:t>47°15′6.019″ С.Ш.</w:t>
                  </w:r>
                </w:p>
              </w:tc>
              <w:tc>
                <w:tcPr>
                  <w:tcW w:w="2410" w:type="dxa"/>
                  <w:vAlign w:val="bottom"/>
                </w:tcPr>
                <w:p w:rsidR="00331FDA" w:rsidRPr="00C45B0D" w:rsidRDefault="00331FDA" w:rsidP="00331FDA">
                  <w:pPr>
                    <w:jc w:val="center"/>
                    <w:rPr>
                      <w:sz w:val="24"/>
                      <w:szCs w:val="24"/>
                    </w:rPr>
                  </w:pPr>
                  <w:r w:rsidRPr="00C45B0D">
                    <w:rPr>
                      <w:sz w:val="24"/>
                      <w:szCs w:val="24"/>
                    </w:rPr>
                    <w:t>47°14′52.338″ В.Д.</w:t>
                  </w:r>
                </w:p>
              </w:tc>
              <w:tc>
                <w:tcPr>
                  <w:tcW w:w="1697" w:type="dxa"/>
                  <w:vAlign w:val="bottom"/>
                </w:tcPr>
                <w:p w:rsidR="00331FDA" w:rsidRPr="00C45B0D" w:rsidRDefault="00331FDA" w:rsidP="00331FDA">
                  <w:pPr>
                    <w:jc w:val="center"/>
                    <w:rPr>
                      <w:sz w:val="24"/>
                      <w:szCs w:val="24"/>
                    </w:rPr>
                  </w:pPr>
                  <w:r w:rsidRPr="00C45B0D">
                    <w:rPr>
                      <w:sz w:val="24"/>
                      <w:szCs w:val="24"/>
                    </w:rPr>
                    <w:t>521267,15</w:t>
                  </w:r>
                </w:p>
              </w:tc>
              <w:tc>
                <w:tcPr>
                  <w:tcW w:w="2149" w:type="dxa"/>
                  <w:vAlign w:val="bottom"/>
                </w:tcPr>
                <w:p w:rsidR="00331FDA" w:rsidRPr="00C45B0D" w:rsidRDefault="00331FDA" w:rsidP="00331FDA">
                  <w:pPr>
                    <w:jc w:val="center"/>
                    <w:rPr>
                      <w:sz w:val="24"/>
                      <w:szCs w:val="24"/>
                    </w:rPr>
                  </w:pPr>
                  <w:r w:rsidRPr="00C45B0D">
                    <w:rPr>
                      <w:sz w:val="24"/>
                      <w:szCs w:val="24"/>
                    </w:rPr>
                    <w:t>1390779,90</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2</w:t>
                  </w:r>
                </w:p>
              </w:tc>
              <w:tc>
                <w:tcPr>
                  <w:tcW w:w="2331" w:type="dxa"/>
                  <w:vAlign w:val="bottom"/>
                </w:tcPr>
                <w:p w:rsidR="00331FDA" w:rsidRPr="00C45B0D" w:rsidRDefault="00331FDA" w:rsidP="00331FDA">
                  <w:pPr>
                    <w:jc w:val="center"/>
                    <w:rPr>
                      <w:sz w:val="24"/>
                      <w:szCs w:val="24"/>
                    </w:rPr>
                  </w:pPr>
                  <w:r w:rsidRPr="00C45B0D">
                    <w:rPr>
                      <w:sz w:val="24"/>
                      <w:szCs w:val="24"/>
                    </w:rPr>
                    <w:t>47°15′1.508″ С.Ш.</w:t>
                  </w:r>
                </w:p>
              </w:tc>
              <w:tc>
                <w:tcPr>
                  <w:tcW w:w="2410" w:type="dxa"/>
                  <w:vAlign w:val="bottom"/>
                </w:tcPr>
                <w:p w:rsidR="00331FDA" w:rsidRPr="00C45B0D" w:rsidRDefault="00331FDA" w:rsidP="00331FDA">
                  <w:pPr>
                    <w:jc w:val="center"/>
                    <w:rPr>
                      <w:sz w:val="24"/>
                      <w:szCs w:val="24"/>
                    </w:rPr>
                  </w:pPr>
                  <w:r w:rsidRPr="00C45B0D">
                    <w:rPr>
                      <w:sz w:val="24"/>
                      <w:szCs w:val="24"/>
                    </w:rPr>
                    <w:t>47°14′58.448″ В.Д.</w:t>
                  </w:r>
                </w:p>
              </w:tc>
              <w:tc>
                <w:tcPr>
                  <w:tcW w:w="1697" w:type="dxa"/>
                  <w:vAlign w:val="bottom"/>
                </w:tcPr>
                <w:p w:rsidR="00331FDA" w:rsidRPr="00C45B0D" w:rsidRDefault="00331FDA" w:rsidP="00331FDA">
                  <w:pPr>
                    <w:jc w:val="center"/>
                    <w:rPr>
                      <w:sz w:val="24"/>
                      <w:szCs w:val="24"/>
                    </w:rPr>
                  </w:pPr>
                  <w:r w:rsidRPr="00C45B0D">
                    <w:rPr>
                      <w:sz w:val="24"/>
                      <w:szCs w:val="24"/>
                    </w:rPr>
                    <w:t>521129,83</w:t>
                  </w:r>
                </w:p>
              </w:tc>
              <w:tc>
                <w:tcPr>
                  <w:tcW w:w="2149" w:type="dxa"/>
                  <w:vAlign w:val="bottom"/>
                </w:tcPr>
                <w:p w:rsidR="00331FDA" w:rsidRPr="00C45B0D" w:rsidRDefault="00331FDA" w:rsidP="00331FDA">
                  <w:pPr>
                    <w:jc w:val="center"/>
                    <w:rPr>
                      <w:sz w:val="24"/>
                      <w:szCs w:val="24"/>
                    </w:rPr>
                  </w:pPr>
                  <w:r w:rsidRPr="00C45B0D">
                    <w:rPr>
                      <w:sz w:val="24"/>
                      <w:szCs w:val="24"/>
                    </w:rPr>
                    <w:t>1390910,52</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3</w:t>
                  </w:r>
                </w:p>
              </w:tc>
              <w:tc>
                <w:tcPr>
                  <w:tcW w:w="2331" w:type="dxa"/>
                  <w:vAlign w:val="bottom"/>
                </w:tcPr>
                <w:p w:rsidR="00331FDA" w:rsidRPr="00C45B0D" w:rsidRDefault="00331FDA" w:rsidP="00331FDA">
                  <w:pPr>
                    <w:jc w:val="center"/>
                    <w:rPr>
                      <w:sz w:val="24"/>
                      <w:szCs w:val="24"/>
                    </w:rPr>
                  </w:pPr>
                  <w:r w:rsidRPr="00C45B0D">
                    <w:rPr>
                      <w:sz w:val="24"/>
                      <w:szCs w:val="24"/>
                    </w:rPr>
                    <w:t>47°14′57.939″ С.Ш.</w:t>
                  </w:r>
                </w:p>
              </w:tc>
              <w:tc>
                <w:tcPr>
                  <w:tcW w:w="2410" w:type="dxa"/>
                  <w:vAlign w:val="bottom"/>
                </w:tcPr>
                <w:p w:rsidR="00331FDA" w:rsidRPr="00C45B0D" w:rsidRDefault="00331FDA" w:rsidP="00331FDA">
                  <w:pPr>
                    <w:jc w:val="center"/>
                    <w:rPr>
                      <w:sz w:val="24"/>
                      <w:szCs w:val="24"/>
                    </w:rPr>
                  </w:pPr>
                  <w:r w:rsidRPr="00C45B0D">
                    <w:rPr>
                      <w:sz w:val="24"/>
                      <w:szCs w:val="24"/>
                    </w:rPr>
                    <w:t>47°14′53.873″ В.Д.</w:t>
                  </w:r>
                </w:p>
              </w:tc>
              <w:tc>
                <w:tcPr>
                  <w:tcW w:w="1697" w:type="dxa"/>
                  <w:vAlign w:val="bottom"/>
                </w:tcPr>
                <w:p w:rsidR="00331FDA" w:rsidRPr="00C45B0D" w:rsidRDefault="00331FDA" w:rsidP="00331FDA">
                  <w:pPr>
                    <w:jc w:val="center"/>
                    <w:rPr>
                      <w:sz w:val="24"/>
                      <w:szCs w:val="24"/>
                    </w:rPr>
                  </w:pPr>
                  <w:r w:rsidRPr="00C45B0D">
                    <w:rPr>
                      <w:sz w:val="24"/>
                      <w:szCs w:val="24"/>
                    </w:rPr>
                    <w:t>521018,13</w:t>
                  </w:r>
                </w:p>
              </w:tc>
              <w:tc>
                <w:tcPr>
                  <w:tcW w:w="2149" w:type="dxa"/>
                  <w:vAlign w:val="bottom"/>
                </w:tcPr>
                <w:p w:rsidR="00331FDA" w:rsidRPr="00C45B0D" w:rsidRDefault="00331FDA" w:rsidP="00331FDA">
                  <w:pPr>
                    <w:jc w:val="center"/>
                    <w:rPr>
                      <w:sz w:val="24"/>
                      <w:szCs w:val="24"/>
                    </w:rPr>
                  </w:pPr>
                  <w:r w:rsidRPr="00C45B0D">
                    <w:rPr>
                      <w:sz w:val="24"/>
                      <w:szCs w:val="24"/>
                    </w:rPr>
                    <w:t>1390816,02</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4</w:t>
                  </w:r>
                </w:p>
              </w:tc>
              <w:tc>
                <w:tcPr>
                  <w:tcW w:w="2331" w:type="dxa"/>
                  <w:vAlign w:val="bottom"/>
                </w:tcPr>
                <w:p w:rsidR="00331FDA" w:rsidRPr="00C45B0D" w:rsidRDefault="00331FDA" w:rsidP="00331FDA">
                  <w:pPr>
                    <w:jc w:val="center"/>
                    <w:rPr>
                      <w:sz w:val="24"/>
                      <w:szCs w:val="24"/>
                    </w:rPr>
                  </w:pPr>
                  <w:r w:rsidRPr="00C45B0D">
                    <w:rPr>
                      <w:sz w:val="24"/>
                      <w:szCs w:val="24"/>
                    </w:rPr>
                    <w:t>47°14′56.703″ С.Ш.</w:t>
                  </w:r>
                </w:p>
              </w:tc>
              <w:tc>
                <w:tcPr>
                  <w:tcW w:w="2410" w:type="dxa"/>
                  <w:vAlign w:val="bottom"/>
                </w:tcPr>
                <w:p w:rsidR="00331FDA" w:rsidRPr="00C45B0D" w:rsidRDefault="00331FDA" w:rsidP="00331FDA">
                  <w:pPr>
                    <w:jc w:val="center"/>
                    <w:rPr>
                      <w:sz w:val="24"/>
                      <w:szCs w:val="24"/>
                    </w:rPr>
                  </w:pPr>
                  <w:r w:rsidRPr="00C45B0D">
                    <w:rPr>
                      <w:sz w:val="24"/>
                      <w:szCs w:val="24"/>
                    </w:rPr>
                    <w:t>47°14′49.003″ В.Д.</w:t>
                  </w:r>
                </w:p>
              </w:tc>
              <w:tc>
                <w:tcPr>
                  <w:tcW w:w="1697" w:type="dxa"/>
                  <w:vAlign w:val="bottom"/>
                </w:tcPr>
                <w:p w:rsidR="00331FDA" w:rsidRPr="00C45B0D" w:rsidRDefault="00331FDA" w:rsidP="00331FDA">
                  <w:pPr>
                    <w:jc w:val="center"/>
                    <w:rPr>
                      <w:sz w:val="24"/>
                      <w:szCs w:val="24"/>
                    </w:rPr>
                  </w:pPr>
                  <w:r w:rsidRPr="00C45B0D">
                    <w:rPr>
                      <w:sz w:val="24"/>
                      <w:szCs w:val="24"/>
                    </w:rPr>
                    <w:t>520978,37</w:t>
                  </w:r>
                </w:p>
              </w:tc>
              <w:tc>
                <w:tcPr>
                  <w:tcW w:w="2149" w:type="dxa"/>
                  <w:vAlign w:val="bottom"/>
                </w:tcPr>
                <w:p w:rsidR="00331FDA" w:rsidRPr="00C45B0D" w:rsidRDefault="00331FDA" w:rsidP="00331FDA">
                  <w:pPr>
                    <w:jc w:val="center"/>
                    <w:rPr>
                      <w:sz w:val="24"/>
                      <w:szCs w:val="24"/>
                    </w:rPr>
                  </w:pPr>
                  <w:r w:rsidRPr="00C45B0D">
                    <w:rPr>
                      <w:sz w:val="24"/>
                      <w:szCs w:val="24"/>
                    </w:rPr>
                    <w:t>1390714,20</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5</w:t>
                  </w:r>
                </w:p>
              </w:tc>
              <w:tc>
                <w:tcPr>
                  <w:tcW w:w="2331" w:type="dxa"/>
                  <w:vAlign w:val="bottom"/>
                </w:tcPr>
                <w:p w:rsidR="00331FDA" w:rsidRPr="00C45B0D" w:rsidRDefault="00331FDA" w:rsidP="00331FDA">
                  <w:pPr>
                    <w:jc w:val="center"/>
                    <w:rPr>
                      <w:sz w:val="24"/>
                      <w:szCs w:val="24"/>
                    </w:rPr>
                  </w:pPr>
                  <w:r w:rsidRPr="00C45B0D">
                    <w:rPr>
                      <w:sz w:val="24"/>
                      <w:szCs w:val="24"/>
                    </w:rPr>
                    <w:t>47°14′55.042″ С.Ш.</w:t>
                  </w:r>
                </w:p>
              </w:tc>
              <w:tc>
                <w:tcPr>
                  <w:tcW w:w="2410" w:type="dxa"/>
                  <w:vAlign w:val="bottom"/>
                </w:tcPr>
                <w:p w:rsidR="00331FDA" w:rsidRPr="00C45B0D" w:rsidRDefault="00331FDA" w:rsidP="00331FDA">
                  <w:pPr>
                    <w:jc w:val="center"/>
                    <w:rPr>
                      <w:sz w:val="24"/>
                      <w:szCs w:val="24"/>
                    </w:rPr>
                  </w:pPr>
                  <w:r w:rsidRPr="00C45B0D">
                    <w:rPr>
                      <w:sz w:val="24"/>
                      <w:szCs w:val="24"/>
                    </w:rPr>
                    <w:t>47°14′48.676″ В.Д.</w:t>
                  </w:r>
                </w:p>
              </w:tc>
              <w:tc>
                <w:tcPr>
                  <w:tcW w:w="1697" w:type="dxa"/>
                  <w:vAlign w:val="bottom"/>
                </w:tcPr>
                <w:p w:rsidR="00331FDA" w:rsidRPr="00C45B0D" w:rsidRDefault="00331FDA" w:rsidP="00331FDA">
                  <w:pPr>
                    <w:jc w:val="center"/>
                    <w:rPr>
                      <w:sz w:val="24"/>
                      <w:szCs w:val="24"/>
                    </w:rPr>
                  </w:pPr>
                  <w:r w:rsidRPr="00C45B0D">
                    <w:rPr>
                      <w:sz w:val="24"/>
                      <w:szCs w:val="24"/>
                    </w:rPr>
                    <w:t>520926,98</w:t>
                  </w:r>
                </w:p>
              </w:tc>
              <w:tc>
                <w:tcPr>
                  <w:tcW w:w="2149" w:type="dxa"/>
                  <w:vAlign w:val="bottom"/>
                </w:tcPr>
                <w:p w:rsidR="00331FDA" w:rsidRPr="00C45B0D" w:rsidRDefault="00331FDA" w:rsidP="00331FDA">
                  <w:pPr>
                    <w:jc w:val="center"/>
                    <w:rPr>
                      <w:sz w:val="24"/>
                      <w:szCs w:val="24"/>
                    </w:rPr>
                  </w:pPr>
                  <w:r w:rsidRPr="00C45B0D">
                    <w:rPr>
                      <w:sz w:val="24"/>
                      <w:szCs w:val="24"/>
                    </w:rPr>
                    <w:t>1390708,12</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6</w:t>
                  </w:r>
                </w:p>
              </w:tc>
              <w:tc>
                <w:tcPr>
                  <w:tcW w:w="2331" w:type="dxa"/>
                  <w:vAlign w:val="bottom"/>
                </w:tcPr>
                <w:p w:rsidR="00331FDA" w:rsidRPr="00C45B0D" w:rsidRDefault="00331FDA" w:rsidP="00331FDA">
                  <w:pPr>
                    <w:jc w:val="center"/>
                    <w:rPr>
                      <w:sz w:val="24"/>
                      <w:szCs w:val="24"/>
                    </w:rPr>
                  </w:pPr>
                  <w:r w:rsidRPr="00C45B0D">
                    <w:rPr>
                      <w:sz w:val="24"/>
                      <w:szCs w:val="24"/>
                    </w:rPr>
                    <w:t>47°14′54.009″ С.Ш.</w:t>
                  </w:r>
                </w:p>
              </w:tc>
              <w:tc>
                <w:tcPr>
                  <w:tcW w:w="2410" w:type="dxa"/>
                  <w:vAlign w:val="bottom"/>
                </w:tcPr>
                <w:p w:rsidR="00331FDA" w:rsidRPr="00C45B0D" w:rsidRDefault="00331FDA" w:rsidP="00331FDA">
                  <w:pPr>
                    <w:jc w:val="center"/>
                    <w:rPr>
                      <w:sz w:val="24"/>
                      <w:szCs w:val="24"/>
                    </w:rPr>
                  </w:pPr>
                  <w:r w:rsidRPr="00C45B0D">
                    <w:rPr>
                      <w:sz w:val="24"/>
                      <w:szCs w:val="24"/>
                    </w:rPr>
                    <w:t>47°14′47.488″ В.Д.</w:t>
                  </w:r>
                </w:p>
              </w:tc>
              <w:tc>
                <w:tcPr>
                  <w:tcW w:w="1697" w:type="dxa"/>
                  <w:vAlign w:val="bottom"/>
                </w:tcPr>
                <w:p w:rsidR="00331FDA" w:rsidRPr="00C45B0D" w:rsidRDefault="00331FDA" w:rsidP="00331FDA">
                  <w:pPr>
                    <w:jc w:val="center"/>
                    <w:rPr>
                      <w:sz w:val="24"/>
                      <w:szCs w:val="24"/>
                    </w:rPr>
                  </w:pPr>
                  <w:r w:rsidRPr="00C45B0D">
                    <w:rPr>
                      <w:sz w:val="24"/>
                      <w:szCs w:val="24"/>
                    </w:rPr>
                    <w:t>520894,69</w:t>
                  </w:r>
                </w:p>
              </w:tc>
              <w:tc>
                <w:tcPr>
                  <w:tcW w:w="2149" w:type="dxa"/>
                  <w:vAlign w:val="bottom"/>
                </w:tcPr>
                <w:p w:rsidR="00331FDA" w:rsidRPr="00C45B0D" w:rsidRDefault="00331FDA" w:rsidP="00331FDA">
                  <w:pPr>
                    <w:jc w:val="center"/>
                    <w:rPr>
                      <w:sz w:val="24"/>
                      <w:szCs w:val="24"/>
                    </w:rPr>
                  </w:pPr>
                  <w:r w:rsidRPr="00C45B0D">
                    <w:rPr>
                      <w:sz w:val="24"/>
                      <w:szCs w:val="24"/>
                    </w:rPr>
                    <w:t>1390683,61</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7</w:t>
                  </w:r>
                </w:p>
              </w:tc>
              <w:tc>
                <w:tcPr>
                  <w:tcW w:w="2331" w:type="dxa"/>
                  <w:vAlign w:val="bottom"/>
                </w:tcPr>
                <w:p w:rsidR="00331FDA" w:rsidRPr="00C45B0D" w:rsidRDefault="00331FDA" w:rsidP="00331FDA">
                  <w:pPr>
                    <w:jc w:val="center"/>
                    <w:rPr>
                      <w:sz w:val="24"/>
                      <w:szCs w:val="24"/>
                    </w:rPr>
                  </w:pPr>
                  <w:r w:rsidRPr="00C45B0D">
                    <w:rPr>
                      <w:sz w:val="24"/>
                      <w:szCs w:val="24"/>
                    </w:rPr>
                    <w:t>47°14′53.134″ С.Ш.</w:t>
                  </w:r>
                </w:p>
              </w:tc>
              <w:tc>
                <w:tcPr>
                  <w:tcW w:w="2410" w:type="dxa"/>
                  <w:vAlign w:val="bottom"/>
                </w:tcPr>
                <w:p w:rsidR="00331FDA" w:rsidRPr="00C45B0D" w:rsidRDefault="00331FDA" w:rsidP="00331FDA">
                  <w:pPr>
                    <w:jc w:val="center"/>
                    <w:rPr>
                      <w:sz w:val="24"/>
                      <w:szCs w:val="24"/>
                    </w:rPr>
                  </w:pPr>
                  <w:r w:rsidRPr="00C45B0D">
                    <w:rPr>
                      <w:sz w:val="24"/>
                      <w:szCs w:val="24"/>
                    </w:rPr>
                    <w:t>47°14′41.904″ В.Д.</w:t>
                  </w:r>
                </w:p>
              </w:tc>
              <w:tc>
                <w:tcPr>
                  <w:tcW w:w="1697" w:type="dxa"/>
                  <w:vAlign w:val="bottom"/>
                </w:tcPr>
                <w:p w:rsidR="00331FDA" w:rsidRPr="00C45B0D" w:rsidRDefault="00331FDA" w:rsidP="00331FDA">
                  <w:pPr>
                    <w:jc w:val="center"/>
                    <w:rPr>
                      <w:sz w:val="24"/>
                      <w:szCs w:val="24"/>
                    </w:rPr>
                  </w:pPr>
                  <w:r w:rsidRPr="00C45B0D">
                    <w:rPr>
                      <w:sz w:val="24"/>
                      <w:szCs w:val="24"/>
                    </w:rPr>
                    <w:t>520865,89</w:t>
                  </w:r>
                </w:p>
              </w:tc>
              <w:tc>
                <w:tcPr>
                  <w:tcW w:w="2149" w:type="dxa"/>
                  <w:vAlign w:val="bottom"/>
                </w:tcPr>
                <w:p w:rsidR="00331FDA" w:rsidRPr="00C45B0D" w:rsidRDefault="00331FDA" w:rsidP="00331FDA">
                  <w:pPr>
                    <w:jc w:val="center"/>
                    <w:rPr>
                      <w:sz w:val="24"/>
                      <w:szCs w:val="24"/>
                    </w:rPr>
                  </w:pPr>
                  <w:r w:rsidRPr="00C45B0D">
                    <w:rPr>
                      <w:sz w:val="24"/>
                      <w:szCs w:val="24"/>
                    </w:rPr>
                    <w:t>1390566,60</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8</w:t>
                  </w:r>
                </w:p>
              </w:tc>
              <w:tc>
                <w:tcPr>
                  <w:tcW w:w="2331" w:type="dxa"/>
                  <w:vAlign w:val="bottom"/>
                </w:tcPr>
                <w:p w:rsidR="00331FDA" w:rsidRPr="00C45B0D" w:rsidRDefault="00331FDA" w:rsidP="00331FDA">
                  <w:pPr>
                    <w:jc w:val="center"/>
                    <w:rPr>
                      <w:sz w:val="24"/>
                      <w:szCs w:val="24"/>
                    </w:rPr>
                  </w:pPr>
                  <w:r w:rsidRPr="00C45B0D">
                    <w:rPr>
                      <w:sz w:val="24"/>
                      <w:szCs w:val="24"/>
                    </w:rPr>
                    <w:t>47°14′53.669″ С.Ш.</w:t>
                  </w:r>
                </w:p>
              </w:tc>
              <w:tc>
                <w:tcPr>
                  <w:tcW w:w="2410" w:type="dxa"/>
                  <w:vAlign w:val="bottom"/>
                </w:tcPr>
                <w:p w:rsidR="00331FDA" w:rsidRPr="00C45B0D" w:rsidRDefault="00331FDA" w:rsidP="00331FDA">
                  <w:pPr>
                    <w:jc w:val="center"/>
                    <w:rPr>
                      <w:sz w:val="24"/>
                      <w:szCs w:val="24"/>
                    </w:rPr>
                  </w:pPr>
                  <w:r w:rsidRPr="00C45B0D">
                    <w:rPr>
                      <w:sz w:val="24"/>
                      <w:szCs w:val="24"/>
                    </w:rPr>
                    <w:t>47°14′37.904″ В.Д.</w:t>
                  </w:r>
                </w:p>
              </w:tc>
              <w:tc>
                <w:tcPr>
                  <w:tcW w:w="1697" w:type="dxa"/>
                  <w:vAlign w:val="bottom"/>
                </w:tcPr>
                <w:p w:rsidR="00331FDA" w:rsidRPr="00C45B0D" w:rsidRDefault="00331FDA" w:rsidP="00331FDA">
                  <w:pPr>
                    <w:jc w:val="center"/>
                    <w:rPr>
                      <w:sz w:val="24"/>
                      <w:szCs w:val="24"/>
                    </w:rPr>
                  </w:pPr>
                  <w:r w:rsidRPr="00C45B0D">
                    <w:rPr>
                      <w:sz w:val="24"/>
                      <w:szCs w:val="24"/>
                    </w:rPr>
                    <w:t>520881,11</w:t>
                  </w:r>
                </w:p>
              </w:tc>
              <w:tc>
                <w:tcPr>
                  <w:tcW w:w="2149" w:type="dxa"/>
                  <w:vAlign w:val="bottom"/>
                </w:tcPr>
                <w:p w:rsidR="00331FDA" w:rsidRPr="00C45B0D" w:rsidRDefault="00331FDA" w:rsidP="00331FDA">
                  <w:pPr>
                    <w:jc w:val="center"/>
                    <w:rPr>
                      <w:sz w:val="24"/>
                      <w:szCs w:val="24"/>
                    </w:rPr>
                  </w:pPr>
                  <w:r w:rsidRPr="00C45B0D">
                    <w:rPr>
                      <w:sz w:val="24"/>
                      <w:szCs w:val="24"/>
                    </w:rPr>
                    <w:t>1390482,24</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9</w:t>
                  </w:r>
                </w:p>
              </w:tc>
              <w:tc>
                <w:tcPr>
                  <w:tcW w:w="2331" w:type="dxa"/>
                  <w:vAlign w:val="bottom"/>
                </w:tcPr>
                <w:p w:rsidR="00331FDA" w:rsidRPr="00C45B0D" w:rsidRDefault="00331FDA" w:rsidP="00331FDA">
                  <w:pPr>
                    <w:jc w:val="center"/>
                    <w:rPr>
                      <w:sz w:val="24"/>
                      <w:szCs w:val="24"/>
                    </w:rPr>
                  </w:pPr>
                  <w:r w:rsidRPr="00C45B0D">
                    <w:rPr>
                      <w:sz w:val="24"/>
                      <w:szCs w:val="24"/>
                    </w:rPr>
                    <w:t>47°14′53.443″ С.Ш.</w:t>
                  </w:r>
                </w:p>
              </w:tc>
              <w:tc>
                <w:tcPr>
                  <w:tcW w:w="2410" w:type="dxa"/>
                  <w:vAlign w:val="bottom"/>
                </w:tcPr>
                <w:p w:rsidR="00331FDA" w:rsidRPr="00C45B0D" w:rsidRDefault="00331FDA" w:rsidP="00331FDA">
                  <w:pPr>
                    <w:jc w:val="center"/>
                    <w:rPr>
                      <w:sz w:val="24"/>
                      <w:szCs w:val="24"/>
                    </w:rPr>
                  </w:pPr>
                  <w:r w:rsidRPr="00C45B0D">
                    <w:rPr>
                      <w:sz w:val="24"/>
                      <w:szCs w:val="24"/>
                    </w:rPr>
                    <w:t>47°14′35.092″ В.Д.</w:t>
                  </w:r>
                </w:p>
              </w:tc>
              <w:tc>
                <w:tcPr>
                  <w:tcW w:w="1697" w:type="dxa"/>
                  <w:vAlign w:val="bottom"/>
                </w:tcPr>
                <w:p w:rsidR="00331FDA" w:rsidRPr="00C45B0D" w:rsidRDefault="00331FDA" w:rsidP="00331FDA">
                  <w:pPr>
                    <w:jc w:val="center"/>
                    <w:rPr>
                      <w:sz w:val="24"/>
                      <w:szCs w:val="24"/>
                    </w:rPr>
                  </w:pPr>
                  <w:r w:rsidRPr="00C45B0D">
                    <w:rPr>
                      <w:sz w:val="24"/>
                      <w:szCs w:val="24"/>
                    </w:rPr>
                    <w:t>520873,22</w:t>
                  </w:r>
                </w:p>
              </w:tc>
              <w:tc>
                <w:tcPr>
                  <w:tcW w:w="2149" w:type="dxa"/>
                  <w:vAlign w:val="bottom"/>
                </w:tcPr>
                <w:p w:rsidR="00331FDA" w:rsidRPr="00C45B0D" w:rsidRDefault="00331FDA" w:rsidP="00331FDA">
                  <w:pPr>
                    <w:jc w:val="center"/>
                    <w:rPr>
                      <w:sz w:val="24"/>
                      <w:szCs w:val="24"/>
                    </w:rPr>
                  </w:pPr>
                  <w:r w:rsidRPr="00C45B0D">
                    <w:rPr>
                      <w:sz w:val="24"/>
                      <w:szCs w:val="24"/>
                    </w:rPr>
                    <w:t>1390423,21</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10</w:t>
                  </w:r>
                </w:p>
              </w:tc>
              <w:tc>
                <w:tcPr>
                  <w:tcW w:w="2331" w:type="dxa"/>
                  <w:vAlign w:val="bottom"/>
                </w:tcPr>
                <w:p w:rsidR="00331FDA" w:rsidRPr="00C45B0D" w:rsidRDefault="00331FDA" w:rsidP="00331FDA">
                  <w:pPr>
                    <w:jc w:val="center"/>
                    <w:rPr>
                      <w:sz w:val="24"/>
                      <w:szCs w:val="24"/>
                    </w:rPr>
                  </w:pPr>
                  <w:r w:rsidRPr="00C45B0D">
                    <w:rPr>
                      <w:sz w:val="24"/>
                      <w:szCs w:val="24"/>
                    </w:rPr>
                    <w:t>47°14′52.249″ С.Ш.</w:t>
                  </w:r>
                </w:p>
              </w:tc>
              <w:tc>
                <w:tcPr>
                  <w:tcW w:w="2410" w:type="dxa"/>
                  <w:vAlign w:val="bottom"/>
                </w:tcPr>
                <w:p w:rsidR="00331FDA" w:rsidRPr="00C45B0D" w:rsidRDefault="00331FDA" w:rsidP="00331FDA">
                  <w:pPr>
                    <w:jc w:val="center"/>
                    <w:rPr>
                      <w:sz w:val="24"/>
                      <w:szCs w:val="24"/>
                    </w:rPr>
                  </w:pPr>
                  <w:r w:rsidRPr="00C45B0D">
                    <w:rPr>
                      <w:sz w:val="24"/>
                      <w:szCs w:val="24"/>
                    </w:rPr>
                    <w:t>47°14′33.217″ В.Д.</w:t>
                  </w:r>
                </w:p>
              </w:tc>
              <w:tc>
                <w:tcPr>
                  <w:tcW w:w="1697" w:type="dxa"/>
                  <w:vAlign w:val="bottom"/>
                </w:tcPr>
                <w:p w:rsidR="00331FDA" w:rsidRPr="00C45B0D" w:rsidRDefault="00331FDA" w:rsidP="00331FDA">
                  <w:pPr>
                    <w:jc w:val="center"/>
                    <w:rPr>
                      <w:sz w:val="24"/>
                      <w:szCs w:val="24"/>
                    </w:rPr>
                  </w:pPr>
                  <w:r w:rsidRPr="00C45B0D">
                    <w:rPr>
                      <w:sz w:val="24"/>
                      <w:szCs w:val="24"/>
                    </w:rPr>
                    <w:t>520835,75</w:t>
                  </w:r>
                </w:p>
              </w:tc>
              <w:tc>
                <w:tcPr>
                  <w:tcW w:w="2149" w:type="dxa"/>
                  <w:vAlign w:val="bottom"/>
                </w:tcPr>
                <w:p w:rsidR="00331FDA" w:rsidRPr="00C45B0D" w:rsidRDefault="00331FDA" w:rsidP="00331FDA">
                  <w:pPr>
                    <w:jc w:val="center"/>
                    <w:rPr>
                      <w:sz w:val="24"/>
                      <w:szCs w:val="24"/>
                    </w:rPr>
                  </w:pPr>
                  <w:r w:rsidRPr="00C45B0D">
                    <w:rPr>
                      <w:sz w:val="24"/>
                      <w:szCs w:val="24"/>
                    </w:rPr>
                    <w:t>1390384,36</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11</w:t>
                  </w:r>
                </w:p>
              </w:tc>
              <w:tc>
                <w:tcPr>
                  <w:tcW w:w="2331" w:type="dxa"/>
                  <w:vAlign w:val="bottom"/>
                </w:tcPr>
                <w:p w:rsidR="00331FDA" w:rsidRPr="00C45B0D" w:rsidRDefault="00331FDA" w:rsidP="00331FDA">
                  <w:pPr>
                    <w:jc w:val="center"/>
                    <w:rPr>
                      <w:sz w:val="24"/>
                      <w:szCs w:val="24"/>
                    </w:rPr>
                  </w:pPr>
                  <w:r w:rsidRPr="00C45B0D">
                    <w:rPr>
                      <w:sz w:val="24"/>
                      <w:szCs w:val="24"/>
                    </w:rPr>
                    <w:t>47°14′55.816″ С.Ш.</w:t>
                  </w:r>
                </w:p>
              </w:tc>
              <w:tc>
                <w:tcPr>
                  <w:tcW w:w="2410" w:type="dxa"/>
                  <w:vAlign w:val="bottom"/>
                </w:tcPr>
                <w:p w:rsidR="00331FDA" w:rsidRPr="00C45B0D" w:rsidRDefault="00331FDA" w:rsidP="00331FDA">
                  <w:pPr>
                    <w:jc w:val="center"/>
                    <w:rPr>
                      <w:sz w:val="24"/>
                      <w:szCs w:val="24"/>
                    </w:rPr>
                  </w:pPr>
                  <w:r w:rsidRPr="00C45B0D">
                    <w:rPr>
                      <w:sz w:val="24"/>
                      <w:szCs w:val="24"/>
                    </w:rPr>
                    <w:t>47°14′28.141″ В.Д.</w:t>
                  </w:r>
                </w:p>
              </w:tc>
              <w:tc>
                <w:tcPr>
                  <w:tcW w:w="1697" w:type="dxa"/>
                  <w:vAlign w:val="bottom"/>
                </w:tcPr>
                <w:p w:rsidR="00331FDA" w:rsidRPr="00C45B0D" w:rsidRDefault="00331FDA" w:rsidP="00331FDA">
                  <w:pPr>
                    <w:jc w:val="center"/>
                    <w:rPr>
                      <w:sz w:val="24"/>
                      <w:szCs w:val="24"/>
                    </w:rPr>
                  </w:pPr>
                  <w:r w:rsidRPr="00C45B0D">
                    <w:rPr>
                      <w:sz w:val="24"/>
                      <w:szCs w:val="24"/>
                    </w:rPr>
                    <w:t>520944,28</w:t>
                  </w:r>
                </w:p>
              </w:tc>
              <w:tc>
                <w:tcPr>
                  <w:tcW w:w="2149" w:type="dxa"/>
                  <w:vAlign w:val="bottom"/>
                </w:tcPr>
                <w:p w:rsidR="00331FDA" w:rsidRPr="00C45B0D" w:rsidRDefault="00331FDA" w:rsidP="00331FDA">
                  <w:pPr>
                    <w:jc w:val="center"/>
                    <w:rPr>
                      <w:sz w:val="24"/>
                      <w:szCs w:val="24"/>
                    </w:rPr>
                  </w:pPr>
                  <w:r w:rsidRPr="00C45B0D">
                    <w:rPr>
                      <w:sz w:val="24"/>
                      <w:szCs w:val="24"/>
                    </w:rPr>
                    <w:t>1390275,93</w:t>
                  </w:r>
                </w:p>
              </w:tc>
            </w:tr>
            <w:tr w:rsidR="00331FDA" w:rsidRPr="00C45B0D" w:rsidTr="00357A82">
              <w:trPr>
                <w:trHeight w:val="185"/>
                <w:jc w:val="center"/>
              </w:trPr>
              <w:tc>
                <w:tcPr>
                  <w:tcW w:w="807" w:type="dxa"/>
                </w:tcPr>
                <w:p w:rsidR="00331FDA" w:rsidRPr="00C45B0D" w:rsidRDefault="00331FDA" w:rsidP="00331FDA">
                  <w:pPr>
                    <w:jc w:val="center"/>
                    <w:rPr>
                      <w:sz w:val="24"/>
                      <w:szCs w:val="24"/>
                    </w:rPr>
                  </w:pPr>
                  <w:r w:rsidRPr="00C45B0D">
                    <w:rPr>
                      <w:sz w:val="24"/>
                      <w:szCs w:val="24"/>
                    </w:rPr>
                    <w:t>12</w:t>
                  </w:r>
                </w:p>
              </w:tc>
              <w:tc>
                <w:tcPr>
                  <w:tcW w:w="2331" w:type="dxa"/>
                  <w:vAlign w:val="bottom"/>
                </w:tcPr>
                <w:p w:rsidR="00331FDA" w:rsidRPr="00C45B0D" w:rsidRDefault="00331FDA" w:rsidP="00331FDA">
                  <w:pPr>
                    <w:jc w:val="center"/>
                    <w:rPr>
                      <w:sz w:val="24"/>
                      <w:szCs w:val="24"/>
                    </w:rPr>
                  </w:pPr>
                  <w:r w:rsidRPr="00C45B0D">
                    <w:rPr>
                      <w:sz w:val="24"/>
                      <w:szCs w:val="24"/>
                    </w:rPr>
                    <w:t>47°14′57.310″ С.Ш.</w:t>
                  </w:r>
                </w:p>
              </w:tc>
              <w:tc>
                <w:tcPr>
                  <w:tcW w:w="2410" w:type="dxa"/>
                  <w:vAlign w:val="bottom"/>
                </w:tcPr>
                <w:p w:rsidR="00331FDA" w:rsidRPr="00C45B0D" w:rsidRDefault="00331FDA" w:rsidP="00331FDA">
                  <w:pPr>
                    <w:jc w:val="center"/>
                    <w:rPr>
                      <w:sz w:val="24"/>
                      <w:szCs w:val="24"/>
                    </w:rPr>
                  </w:pPr>
                  <w:r w:rsidRPr="00C45B0D">
                    <w:rPr>
                      <w:sz w:val="24"/>
                      <w:szCs w:val="24"/>
                    </w:rPr>
                    <w:t>47°14′30.353″ В.Д.</w:t>
                  </w:r>
                </w:p>
              </w:tc>
              <w:tc>
                <w:tcPr>
                  <w:tcW w:w="1697" w:type="dxa"/>
                  <w:vAlign w:val="bottom"/>
                </w:tcPr>
                <w:p w:rsidR="00331FDA" w:rsidRPr="00C45B0D" w:rsidRDefault="00331FDA" w:rsidP="00331FDA">
                  <w:pPr>
                    <w:jc w:val="center"/>
                    <w:rPr>
                      <w:sz w:val="24"/>
                      <w:szCs w:val="24"/>
                    </w:rPr>
                  </w:pPr>
                  <w:r w:rsidRPr="00C45B0D">
                    <w:rPr>
                      <w:sz w:val="24"/>
                      <w:szCs w:val="24"/>
                    </w:rPr>
                    <w:t>520991,13</w:t>
                  </w:r>
                </w:p>
              </w:tc>
              <w:tc>
                <w:tcPr>
                  <w:tcW w:w="2149" w:type="dxa"/>
                  <w:vAlign w:val="bottom"/>
                </w:tcPr>
                <w:p w:rsidR="00331FDA" w:rsidRPr="00C45B0D" w:rsidRDefault="00331FDA" w:rsidP="00331FDA">
                  <w:pPr>
                    <w:jc w:val="center"/>
                    <w:rPr>
                      <w:sz w:val="24"/>
                      <w:szCs w:val="24"/>
                    </w:rPr>
                  </w:pPr>
                  <w:r w:rsidRPr="00C45B0D">
                    <w:rPr>
                      <w:sz w:val="24"/>
                      <w:szCs w:val="24"/>
                    </w:rPr>
                    <w:t>1390321,74</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13</w:t>
                  </w:r>
                </w:p>
              </w:tc>
              <w:tc>
                <w:tcPr>
                  <w:tcW w:w="2331" w:type="dxa"/>
                  <w:vAlign w:val="bottom"/>
                </w:tcPr>
                <w:p w:rsidR="00331FDA" w:rsidRPr="00C45B0D" w:rsidRDefault="00331FDA" w:rsidP="00331FDA">
                  <w:pPr>
                    <w:jc w:val="center"/>
                    <w:rPr>
                      <w:sz w:val="24"/>
                      <w:szCs w:val="24"/>
                    </w:rPr>
                  </w:pPr>
                  <w:r w:rsidRPr="00C45B0D">
                    <w:rPr>
                      <w:sz w:val="24"/>
                      <w:szCs w:val="24"/>
                    </w:rPr>
                    <w:t>47°14′59.170″ С.Ш.</w:t>
                  </w:r>
                </w:p>
              </w:tc>
              <w:tc>
                <w:tcPr>
                  <w:tcW w:w="2410" w:type="dxa"/>
                  <w:vAlign w:val="bottom"/>
                </w:tcPr>
                <w:p w:rsidR="00331FDA" w:rsidRPr="00C45B0D" w:rsidRDefault="00331FDA" w:rsidP="00331FDA">
                  <w:pPr>
                    <w:jc w:val="center"/>
                    <w:rPr>
                      <w:sz w:val="24"/>
                      <w:szCs w:val="24"/>
                    </w:rPr>
                  </w:pPr>
                  <w:r w:rsidRPr="00C45B0D">
                    <w:rPr>
                      <w:sz w:val="24"/>
                      <w:szCs w:val="24"/>
                    </w:rPr>
                    <w:t>47°14′35.488″ В.Д.</w:t>
                  </w:r>
                </w:p>
              </w:tc>
              <w:tc>
                <w:tcPr>
                  <w:tcW w:w="1697" w:type="dxa"/>
                  <w:vAlign w:val="bottom"/>
                </w:tcPr>
                <w:p w:rsidR="00331FDA" w:rsidRPr="00C45B0D" w:rsidRDefault="00331FDA" w:rsidP="00331FDA">
                  <w:pPr>
                    <w:jc w:val="center"/>
                    <w:rPr>
                      <w:sz w:val="24"/>
                      <w:szCs w:val="24"/>
                    </w:rPr>
                  </w:pPr>
                  <w:r w:rsidRPr="00C45B0D">
                    <w:rPr>
                      <w:sz w:val="24"/>
                      <w:szCs w:val="24"/>
                    </w:rPr>
                    <w:t>521050,20</w:t>
                  </w:r>
                </w:p>
              </w:tc>
              <w:tc>
                <w:tcPr>
                  <w:tcW w:w="2149" w:type="dxa"/>
                  <w:vAlign w:val="bottom"/>
                </w:tcPr>
                <w:p w:rsidR="00331FDA" w:rsidRPr="00C45B0D" w:rsidRDefault="00331FDA" w:rsidP="00331FDA">
                  <w:pPr>
                    <w:jc w:val="center"/>
                    <w:rPr>
                      <w:sz w:val="24"/>
                      <w:szCs w:val="24"/>
                    </w:rPr>
                  </w:pPr>
                  <w:r w:rsidRPr="00C45B0D">
                    <w:rPr>
                      <w:sz w:val="24"/>
                      <w:szCs w:val="24"/>
                    </w:rPr>
                    <w:t>1390428,83</w:t>
                  </w:r>
                </w:p>
              </w:tc>
            </w:tr>
            <w:tr w:rsidR="00331FDA" w:rsidRPr="00C45B0D" w:rsidTr="00357A82">
              <w:trPr>
                <w:trHeight w:val="205"/>
                <w:jc w:val="center"/>
              </w:trPr>
              <w:tc>
                <w:tcPr>
                  <w:tcW w:w="807" w:type="dxa"/>
                </w:tcPr>
                <w:p w:rsidR="00331FDA" w:rsidRPr="00C45B0D" w:rsidRDefault="00331FDA" w:rsidP="00331FDA">
                  <w:pPr>
                    <w:jc w:val="center"/>
                    <w:rPr>
                      <w:sz w:val="24"/>
                      <w:szCs w:val="24"/>
                    </w:rPr>
                  </w:pPr>
                  <w:r w:rsidRPr="00C45B0D">
                    <w:rPr>
                      <w:sz w:val="24"/>
                      <w:szCs w:val="24"/>
                    </w:rPr>
                    <w:t>14</w:t>
                  </w:r>
                </w:p>
              </w:tc>
              <w:tc>
                <w:tcPr>
                  <w:tcW w:w="2331" w:type="dxa"/>
                  <w:vAlign w:val="bottom"/>
                </w:tcPr>
                <w:p w:rsidR="00331FDA" w:rsidRPr="00C45B0D" w:rsidRDefault="00331FDA" w:rsidP="00331FDA">
                  <w:pPr>
                    <w:jc w:val="center"/>
                    <w:rPr>
                      <w:sz w:val="24"/>
                      <w:szCs w:val="24"/>
                    </w:rPr>
                  </w:pPr>
                  <w:r w:rsidRPr="00C45B0D">
                    <w:rPr>
                      <w:sz w:val="24"/>
                      <w:szCs w:val="24"/>
                    </w:rPr>
                    <w:t>47°15′0.619″ С.Ш.</w:t>
                  </w:r>
                </w:p>
              </w:tc>
              <w:tc>
                <w:tcPr>
                  <w:tcW w:w="2410" w:type="dxa"/>
                  <w:vAlign w:val="bottom"/>
                </w:tcPr>
                <w:p w:rsidR="00331FDA" w:rsidRPr="00C45B0D" w:rsidRDefault="00331FDA" w:rsidP="00331FDA">
                  <w:pPr>
                    <w:jc w:val="center"/>
                    <w:rPr>
                      <w:sz w:val="24"/>
                      <w:szCs w:val="24"/>
                    </w:rPr>
                  </w:pPr>
                  <w:r w:rsidRPr="00C45B0D">
                    <w:rPr>
                      <w:sz w:val="24"/>
                      <w:szCs w:val="24"/>
                    </w:rPr>
                    <w:t>47°14′42.700″ В.Д.</w:t>
                  </w:r>
                </w:p>
              </w:tc>
              <w:tc>
                <w:tcPr>
                  <w:tcW w:w="1697" w:type="dxa"/>
                  <w:vAlign w:val="bottom"/>
                </w:tcPr>
                <w:p w:rsidR="00331FDA" w:rsidRPr="00C45B0D" w:rsidRDefault="00331FDA" w:rsidP="00331FDA">
                  <w:pPr>
                    <w:jc w:val="center"/>
                    <w:rPr>
                      <w:sz w:val="24"/>
                      <w:szCs w:val="24"/>
                    </w:rPr>
                  </w:pPr>
                  <w:r w:rsidRPr="00C45B0D">
                    <w:rPr>
                      <w:sz w:val="24"/>
                      <w:szCs w:val="24"/>
                    </w:rPr>
                    <w:t>521097,27</w:t>
                  </w:r>
                </w:p>
              </w:tc>
              <w:tc>
                <w:tcPr>
                  <w:tcW w:w="2149" w:type="dxa"/>
                  <w:vAlign w:val="bottom"/>
                </w:tcPr>
                <w:p w:rsidR="00331FDA" w:rsidRPr="00C45B0D" w:rsidRDefault="00331FDA" w:rsidP="00331FDA">
                  <w:pPr>
                    <w:jc w:val="center"/>
                    <w:rPr>
                      <w:sz w:val="24"/>
                      <w:szCs w:val="24"/>
                    </w:rPr>
                  </w:pPr>
                  <w:r w:rsidRPr="00C45B0D">
                    <w:rPr>
                      <w:sz w:val="24"/>
                      <w:szCs w:val="24"/>
                    </w:rPr>
                    <w:t>1390579,81</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15</w:t>
                  </w:r>
                </w:p>
              </w:tc>
              <w:tc>
                <w:tcPr>
                  <w:tcW w:w="2331" w:type="dxa"/>
                  <w:vAlign w:val="bottom"/>
                </w:tcPr>
                <w:p w:rsidR="00331FDA" w:rsidRPr="00C45B0D" w:rsidRDefault="00331FDA" w:rsidP="00331FDA">
                  <w:pPr>
                    <w:jc w:val="center"/>
                    <w:rPr>
                      <w:sz w:val="24"/>
                      <w:szCs w:val="24"/>
                    </w:rPr>
                  </w:pPr>
                  <w:r w:rsidRPr="00C45B0D">
                    <w:rPr>
                      <w:sz w:val="24"/>
                      <w:szCs w:val="24"/>
                    </w:rPr>
                    <w:t>47°15′4.113″ С.Ш.</w:t>
                  </w:r>
                </w:p>
              </w:tc>
              <w:tc>
                <w:tcPr>
                  <w:tcW w:w="2410" w:type="dxa"/>
                  <w:vAlign w:val="bottom"/>
                </w:tcPr>
                <w:p w:rsidR="00331FDA" w:rsidRPr="00C45B0D" w:rsidRDefault="00331FDA" w:rsidP="00331FDA">
                  <w:pPr>
                    <w:jc w:val="center"/>
                    <w:rPr>
                      <w:sz w:val="24"/>
                      <w:szCs w:val="24"/>
                    </w:rPr>
                  </w:pPr>
                  <w:r w:rsidRPr="00C45B0D">
                    <w:rPr>
                      <w:sz w:val="24"/>
                      <w:szCs w:val="24"/>
                    </w:rPr>
                    <w:t>47°14′47.258″ В.Д.</w:t>
                  </w:r>
                </w:p>
              </w:tc>
              <w:tc>
                <w:tcPr>
                  <w:tcW w:w="1697" w:type="dxa"/>
                  <w:vAlign w:val="bottom"/>
                </w:tcPr>
                <w:p w:rsidR="00331FDA" w:rsidRPr="00C45B0D" w:rsidRDefault="00331FDA" w:rsidP="00331FDA">
                  <w:pPr>
                    <w:jc w:val="center"/>
                    <w:rPr>
                      <w:sz w:val="24"/>
                      <w:szCs w:val="24"/>
                    </w:rPr>
                  </w:pPr>
                  <w:r w:rsidRPr="00C45B0D">
                    <w:rPr>
                      <w:sz w:val="24"/>
                      <w:szCs w:val="24"/>
                    </w:rPr>
                    <w:t>521206,64</w:t>
                  </w:r>
                </w:p>
              </w:tc>
              <w:tc>
                <w:tcPr>
                  <w:tcW w:w="2149" w:type="dxa"/>
                  <w:vAlign w:val="bottom"/>
                </w:tcPr>
                <w:p w:rsidR="00331FDA" w:rsidRPr="00C45B0D" w:rsidRDefault="00331FDA" w:rsidP="00331FDA">
                  <w:pPr>
                    <w:jc w:val="center"/>
                    <w:rPr>
                      <w:sz w:val="24"/>
                      <w:szCs w:val="24"/>
                    </w:rPr>
                  </w:pPr>
                  <w:r w:rsidRPr="00C45B0D">
                    <w:rPr>
                      <w:sz w:val="24"/>
                      <w:szCs w:val="24"/>
                    </w:rPr>
                    <w:t>1390674,00</w:t>
                  </w:r>
                </w:p>
              </w:tc>
            </w:tr>
          </w:tbl>
          <w:p w:rsidR="00331FDA" w:rsidRPr="00C45B0D" w:rsidRDefault="00331FDA" w:rsidP="00331FDA">
            <w:pPr>
              <w:rPr>
                <w:b/>
                <w:sz w:val="24"/>
                <w:szCs w:val="24"/>
              </w:rPr>
            </w:pPr>
          </w:p>
          <w:p w:rsidR="00331FDA" w:rsidRPr="00C45B0D" w:rsidRDefault="00331FDA" w:rsidP="00CE75A3">
            <w:pPr>
              <w:jc w:val="both"/>
              <w:rPr>
                <w:b/>
                <w:sz w:val="24"/>
                <w:szCs w:val="24"/>
              </w:rPr>
            </w:pPr>
            <w:r w:rsidRPr="00C45B0D">
              <w:rPr>
                <w:b/>
                <w:sz w:val="24"/>
                <w:szCs w:val="24"/>
              </w:rPr>
              <w:t>Зимовальная яма «</w:t>
            </w:r>
            <w:proofErr w:type="spellStart"/>
            <w:r w:rsidRPr="00C45B0D">
              <w:rPr>
                <w:b/>
                <w:sz w:val="24"/>
                <w:szCs w:val="24"/>
              </w:rPr>
              <w:t>Харабалык</w:t>
            </w:r>
            <w:proofErr w:type="spellEnd"/>
            <w:r w:rsidRPr="00C45B0D">
              <w:rPr>
                <w:b/>
                <w:sz w:val="24"/>
                <w:szCs w:val="24"/>
              </w:rPr>
              <w:t>»</w:t>
            </w:r>
          </w:p>
          <w:p w:rsidR="00331FDA" w:rsidRPr="00C45B0D" w:rsidRDefault="00331FDA" w:rsidP="005A306B">
            <w:pPr>
              <w:ind w:firstLine="742"/>
              <w:jc w:val="both"/>
              <w:rPr>
                <w:sz w:val="24"/>
                <w:szCs w:val="24"/>
              </w:rPr>
            </w:pPr>
            <w:r w:rsidRPr="00C45B0D">
              <w:rPr>
                <w:sz w:val="24"/>
                <w:szCs w:val="24"/>
              </w:rPr>
              <w:t>Зимовальная яма «</w:t>
            </w:r>
            <w:proofErr w:type="spellStart"/>
            <w:r w:rsidRPr="00C45B0D">
              <w:rPr>
                <w:sz w:val="24"/>
                <w:szCs w:val="24"/>
              </w:rPr>
              <w:t>Харабалык</w:t>
            </w:r>
            <w:proofErr w:type="spellEnd"/>
            <w:r w:rsidRPr="00C45B0D">
              <w:rPr>
                <w:sz w:val="24"/>
                <w:szCs w:val="24"/>
              </w:rPr>
              <w:t>» располагается в 12,6 км. юго-западнее с. Тамбовка. Площадь участка составляет 39,66 га.</w:t>
            </w:r>
          </w:p>
          <w:p w:rsidR="00331FDA" w:rsidRPr="00C45B0D" w:rsidRDefault="00331FDA" w:rsidP="00331FDA">
            <w:pPr>
              <w:ind w:firstLine="284"/>
              <w:rPr>
                <w:sz w:val="24"/>
                <w:szCs w:val="24"/>
              </w:rPr>
            </w:pPr>
          </w:p>
          <w:tbl>
            <w:tblPr>
              <w:tblStyle w:val="a5"/>
              <w:tblW w:w="0" w:type="auto"/>
              <w:jc w:val="center"/>
              <w:tblLayout w:type="fixed"/>
              <w:tblLook w:val="04A0" w:firstRow="1" w:lastRow="0" w:firstColumn="1" w:lastColumn="0" w:noHBand="0" w:noVBand="1"/>
            </w:tblPr>
            <w:tblGrid>
              <w:gridCol w:w="807"/>
              <w:gridCol w:w="2331"/>
              <w:gridCol w:w="2268"/>
              <w:gridCol w:w="1839"/>
              <w:gridCol w:w="2149"/>
            </w:tblGrid>
            <w:tr w:rsidR="00331FDA" w:rsidRPr="00C45B0D" w:rsidTr="00357A82">
              <w:trPr>
                <w:trHeight w:val="453"/>
                <w:jc w:val="center"/>
              </w:trPr>
              <w:tc>
                <w:tcPr>
                  <w:tcW w:w="807" w:type="dxa"/>
                  <w:vMerge w:val="restart"/>
                </w:tcPr>
                <w:p w:rsidR="00331FDA" w:rsidRPr="00C45B0D" w:rsidRDefault="00331FDA" w:rsidP="00331FDA">
                  <w:pPr>
                    <w:jc w:val="center"/>
                    <w:rPr>
                      <w:sz w:val="24"/>
                      <w:szCs w:val="24"/>
                    </w:rPr>
                  </w:pPr>
                  <w:r w:rsidRPr="00C45B0D">
                    <w:rPr>
                      <w:sz w:val="24"/>
                      <w:szCs w:val="24"/>
                    </w:rPr>
                    <w:t>№ точки</w:t>
                  </w:r>
                </w:p>
              </w:tc>
              <w:tc>
                <w:tcPr>
                  <w:tcW w:w="8587" w:type="dxa"/>
                  <w:gridSpan w:val="4"/>
                </w:tcPr>
                <w:p w:rsidR="00331FDA" w:rsidRPr="00C45B0D" w:rsidRDefault="00331FDA" w:rsidP="00331FDA">
                  <w:pPr>
                    <w:jc w:val="center"/>
                    <w:rPr>
                      <w:sz w:val="24"/>
                      <w:szCs w:val="24"/>
                    </w:rPr>
                  </w:pPr>
                  <w:r w:rsidRPr="00C45B0D">
                    <w:rPr>
                      <w:sz w:val="24"/>
                      <w:szCs w:val="24"/>
                    </w:rPr>
                    <w:t>Координаты</w:t>
                  </w:r>
                </w:p>
              </w:tc>
            </w:tr>
            <w:tr w:rsidR="00331FDA" w:rsidRPr="00C45B0D" w:rsidTr="00357A82">
              <w:trPr>
                <w:trHeight w:val="375"/>
                <w:jc w:val="center"/>
              </w:trPr>
              <w:tc>
                <w:tcPr>
                  <w:tcW w:w="807" w:type="dxa"/>
                  <w:vMerge/>
                </w:tcPr>
                <w:p w:rsidR="00331FDA" w:rsidRPr="00C45B0D" w:rsidRDefault="00331FDA" w:rsidP="00331FDA">
                  <w:pPr>
                    <w:jc w:val="center"/>
                    <w:rPr>
                      <w:sz w:val="24"/>
                      <w:szCs w:val="24"/>
                    </w:rPr>
                  </w:pPr>
                </w:p>
              </w:tc>
              <w:tc>
                <w:tcPr>
                  <w:tcW w:w="4599" w:type="dxa"/>
                  <w:gridSpan w:val="2"/>
                </w:tcPr>
                <w:p w:rsidR="00331FDA" w:rsidRPr="00C45B0D" w:rsidRDefault="00331FDA" w:rsidP="00331FDA">
                  <w:pPr>
                    <w:jc w:val="center"/>
                    <w:rPr>
                      <w:sz w:val="24"/>
                      <w:szCs w:val="24"/>
                    </w:rPr>
                  </w:pPr>
                  <w:r w:rsidRPr="00C45B0D">
                    <w:rPr>
                      <w:sz w:val="24"/>
                      <w:szCs w:val="24"/>
                      <w:lang w:val="en-US"/>
                    </w:rPr>
                    <w:t>WGS</w:t>
                  </w:r>
                  <w:r w:rsidRPr="00C45B0D">
                    <w:rPr>
                      <w:sz w:val="24"/>
                      <w:szCs w:val="24"/>
                    </w:rPr>
                    <w:t>-1984</w:t>
                  </w:r>
                </w:p>
              </w:tc>
              <w:tc>
                <w:tcPr>
                  <w:tcW w:w="3988" w:type="dxa"/>
                  <w:gridSpan w:val="2"/>
                </w:tcPr>
                <w:p w:rsidR="00331FDA" w:rsidRPr="00C45B0D" w:rsidRDefault="00331FDA" w:rsidP="00331FDA">
                  <w:pPr>
                    <w:jc w:val="center"/>
                    <w:rPr>
                      <w:sz w:val="24"/>
                      <w:szCs w:val="24"/>
                    </w:rPr>
                  </w:pPr>
                  <w:r w:rsidRPr="00C45B0D">
                    <w:rPr>
                      <w:sz w:val="24"/>
                      <w:szCs w:val="24"/>
                    </w:rPr>
                    <w:t>МСК-30</w:t>
                  </w:r>
                </w:p>
              </w:tc>
            </w:tr>
            <w:tr w:rsidR="00331FDA" w:rsidRPr="00C45B0D" w:rsidTr="00357A82">
              <w:trPr>
                <w:trHeight w:val="258"/>
                <w:jc w:val="center"/>
              </w:trPr>
              <w:tc>
                <w:tcPr>
                  <w:tcW w:w="807" w:type="dxa"/>
                  <w:vMerge/>
                </w:tcPr>
                <w:p w:rsidR="00331FDA" w:rsidRPr="00C45B0D" w:rsidRDefault="00331FDA" w:rsidP="00331FDA">
                  <w:pPr>
                    <w:jc w:val="center"/>
                    <w:rPr>
                      <w:sz w:val="24"/>
                      <w:szCs w:val="24"/>
                    </w:rPr>
                  </w:pPr>
                </w:p>
              </w:tc>
              <w:tc>
                <w:tcPr>
                  <w:tcW w:w="2331" w:type="dxa"/>
                </w:tcPr>
                <w:p w:rsidR="00331FDA" w:rsidRPr="00C45B0D" w:rsidRDefault="00331FDA" w:rsidP="00331FDA">
                  <w:pPr>
                    <w:jc w:val="center"/>
                    <w:rPr>
                      <w:sz w:val="24"/>
                      <w:szCs w:val="24"/>
                    </w:rPr>
                  </w:pPr>
                  <w:r w:rsidRPr="00C45B0D">
                    <w:rPr>
                      <w:sz w:val="24"/>
                      <w:szCs w:val="24"/>
                    </w:rPr>
                    <w:t>широта</w:t>
                  </w:r>
                </w:p>
              </w:tc>
              <w:tc>
                <w:tcPr>
                  <w:tcW w:w="2268" w:type="dxa"/>
                </w:tcPr>
                <w:p w:rsidR="00331FDA" w:rsidRPr="00C45B0D" w:rsidRDefault="00331FDA" w:rsidP="00331FDA">
                  <w:pPr>
                    <w:jc w:val="center"/>
                    <w:rPr>
                      <w:sz w:val="24"/>
                      <w:szCs w:val="24"/>
                    </w:rPr>
                  </w:pPr>
                  <w:r w:rsidRPr="00C45B0D">
                    <w:rPr>
                      <w:sz w:val="24"/>
                      <w:szCs w:val="24"/>
                    </w:rPr>
                    <w:t>долгота</w:t>
                  </w:r>
                </w:p>
              </w:tc>
              <w:tc>
                <w:tcPr>
                  <w:tcW w:w="1839" w:type="dxa"/>
                </w:tcPr>
                <w:p w:rsidR="00331FDA" w:rsidRPr="00C45B0D" w:rsidRDefault="00331FDA" w:rsidP="00331FDA">
                  <w:pPr>
                    <w:jc w:val="center"/>
                    <w:rPr>
                      <w:sz w:val="24"/>
                      <w:szCs w:val="24"/>
                    </w:rPr>
                  </w:pPr>
                </w:p>
              </w:tc>
              <w:tc>
                <w:tcPr>
                  <w:tcW w:w="2149" w:type="dxa"/>
                </w:tcPr>
                <w:p w:rsidR="00331FDA" w:rsidRPr="00C45B0D" w:rsidRDefault="00331FDA" w:rsidP="00331FDA">
                  <w:pPr>
                    <w:jc w:val="center"/>
                    <w:rPr>
                      <w:sz w:val="24"/>
                      <w:szCs w:val="24"/>
                    </w:rPr>
                  </w:pP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w:t>
                  </w:r>
                </w:p>
              </w:tc>
              <w:tc>
                <w:tcPr>
                  <w:tcW w:w="2331" w:type="dxa"/>
                </w:tcPr>
                <w:p w:rsidR="00331FDA" w:rsidRPr="00C45B0D" w:rsidRDefault="00331FDA" w:rsidP="00331FDA">
                  <w:pPr>
                    <w:jc w:val="center"/>
                    <w:rPr>
                      <w:sz w:val="24"/>
                      <w:szCs w:val="24"/>
                    </w:rPr>
                  </w:pPr>
                  <w:r w:rsidRPr="00C45B0D">
                    <w:rPr>
                      <w:sz w:val="24"/>
                      <w:szCs w:val="24"/>
                    </w:rPr>
                    <w:t>47°13′29.482″ С.Ш.</w:t>
                  </w:r>
                </w:p>
              </w:tc>
              <w:tc>
                <w:tcPr>
                  <w:tcW w:w="2268" w:type="dxa"/>
                </w:tcPr>
                <w:p w:rsidR="00331FDA" w:rsidRPr="00C45B0D" w:rsidRDefault="00331FDA" w:rsidP="00331FDA">
                  <w:pPr>
                    <w:jc w:val="center"/>
                    <w:rPr>
                      <w:sz w:val="24"/>
                      <w:szCs w:val="24"/>
                    </w:rPr>
                  </w:pPr>
                  <w:r w:rsidRPr="00C45B0D">
                    <w:rPr>
                      <w:sz w:val="24"/>
                      <w:szCs w:val="24"/>
                    </w:rPr>
                    <w:t>47°13′56.167″ В.Д.</w:t>
                  </w:r>
                </w:p>
              </w:tc>
              <w:tc>
                <w:tcPr>
                  <w:tcW w:w="1839" w:type="dxa"/>
                </w:tcPr>
                <w:p w:rsidR="00331FDA" w:rsidRPr="00C45B0D" w:rsidRDefault="00331FDA" w:rsidP="00331FDA">
                  <w:pPr>
                    <w:jc w:val="center"/>
                    <w:rPr>
                      <w:sz w:val="24"/>
                      <w:szCs w:val="24"/>
                    </w:rPr>
                  </w:pPr>
                  <w:r w:rsidRPr="00C45B0D">
                    <w:rPr>
                      <w:sz w:val="24"/>
                      <w:szCs w:val="24"/>
                    </w:rPr>
                    <w:t>518267,93</w:t>
                  </w:r>
                </w:p>
              </w:tc>
              <w:tc>
                <w:tcPr>
                  <w:tcW w:w="2149" w:type="dxa"/>
                </w:tcPr>
                <w:p w:rsidR="00331FDA" w:rsidRPr="00C45B0D" w:rsidRDefault="00331FDA" w:rsidP="00331FDA">
                  <w:pPr>
                    <w:jc w:val="center"/>
                    <w:rPr>
                      <w:sz w:val="24"/>
                      <w:szCs w:val="24"/>
                    </w:rPr>
                  </w:pPr>
                  <w:r w:rsidRPr="00C45B0D">
                    <w:rPr>
                      <w:sz w:val="24"/>
                      <w:szCs w:val="24"/>
                    </w:rPr>
                    <w:t>1389643,97</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2</w:t>
                  </w:r>
                </w:p>
              </w:tc>
              <w:tc>
                <w:tcPr>
                  <w:tcW w:w="2331" w:type="dxa"/>
                </w:tcPr>
                <w:p w:rsidR="00331FDA" w:rsidRPr="00C45B0D" w:rsidRDefault="00331FDA" w:rsidP="00331FDA">
                  <w:pPr>
                    <w:jc w:val="center"/>
                    <w:rPr>
                      <w:sz w:val="24"/>
                      <w:szCs w:val="24"/>
                    </w:rPr>
                  </w:pPr>
                  <w:r w:rsidRPr="00C45B0D">
                    <w:rPr>
                      <w:sz w:val="24"/>
                      <w:szCs w:val="24"/>
                    </w:rPr>
                    <w:t>47°13′34.833″ С.Ш.</w:t>
                  </w:r>
                </w:p>
              </w:tc>
              <w:tc>
                <w:tcPr>
                  <w:tcW w:w="2268" w:type="dxa"/>
                </w:tcPr>
                <w:p w:rsidR="00331FDA" w:rsidRPr="00C45B0D" w:rsidRDefault="00331FDA" w:rsidP="00331FDA">
                  <w:pPr>
                    <w:jc w:val="center"/>
                    <w:rPr>
                      <w:sz w:val="24"/>
                      <w:szCs w:val="24"/>
                    </w:rPr>
                  </w:pPr>
                  <w:r w:rsidRPr="00C45B0D">
                    <w:rPr>
                      <w:sz w:val="24"/>
                      <w:szCs w:val="24"/>
                    </w:rPr>
                    <w:t>47°14′5.467″ В.Д.</w:t>
                  </w:r>
                </w:p>
              </w:tc>
              <w:tc>
                <w:tcPr>
                  <w:tcW w:w="1839" w:type="dxa"/>
                </w:tcPr>
                <w:p w:rsidR="00331FDA" w:rsidRPr="00C45B0D" w:rsidRDefault="00331FDA" w:rsidP="00331FDA">
                  <w:pPr>
                    <w:jc w:val="center"/>
                    <w:rPr>
                      <w:sz w:val="24"/>
                      <w:szCs w:val="24"/>
                    </w:rPr>
                  </w:pPr>
                  <w:r w:rsidRPr="00C45B0D">
                    <w:rPr>
                      <w:sz w:val="24"/>
                      <w:szCs w:val="24"/>
                    </w:rPr>
                    <w:t>518436,13</w:t>
                  </w:r>
                </w:p>
              </w:tc>
              <w:tc>
                <w:tcPr>
                  <w:tcW w:w="2149" w:type="dxa"/>
                </w:tcPr>
                <w:p w:rsidR="00331FDA" w:rsidRPr="00C45B0D" w:rsidRDefault="00331FDA" w:rsidP="00331FDA">
                  <w:pPr>
                    <w:jc w:val="center"/>
                    <w:rPr>
                      <w:sz w:val="24"/>
                      <w:szCs w:val="24"/>
                    </w:rPr>
                  </w:pPr>
                  <w:r w:rsidRPr="00C45B0D">
                    <w:rPr>
                      <w:sz w:val="24"/>
                      <w:szCs w:val="24"/>
                    </w:rPr>
                    <w:t>1389837,11</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3</w:t>
                  </w:r>
                </w:p>
              </w:tc>
              <w:tc>
                <w:tcPr>
                  <w:tcW w:w="2331" w:type="dxa"/>
                </w:tcPr>
                <w:p w:rsidR="00331FDA" w:rsidRPr="00C45B0D" w:rsidRDefault="00331FDA" w:rsidP="00331FDA">
                  <w:pPr>
                    <w:jc w:val="center"/>
                    <w:rPr>
                      <w:sz w:val="24"/>
                      <w:szCs w:val="24"/>
                    </w:rPr>
                  </w:pPr>
                  <w:r w:rsidRPr="00C45B0D">
                    <w:rPr>
                      <w:sz w:val="24"/>
                      <w:szCs w:val="24"/>
                    </w:rPr>
                    <w:t>47°13′30.409″ С.Ш.</w:t>
                  </w:r>
                </w:p>
              </w:tc>
              <w:tc>
                <w:tcPr>
                  <w:tcW w:w="2268" w:type="dxa"/>
                </w:tcPr>
                <w:p w:rsidR="00331FDA" w:rsidRPr="00C45B0D" w:rsidRDefault="00331FDA" w:rsidP="00331FDA">
                  <w:pPr>
                    <w:jc w:val="center"/>
                    <w:rPr>
                      <w:sz w:val="24"/>
                      <w:szCs w:val="24"/>
                    </w:rPr>
                  </w:pPr>
                  <w:r w:rsidRPr="00C45B0D">
                    <w:rPr>
                      <w:sz w:val="24"/>
                      <w:szCs w:val="24"/>
                    </w:rPr>
                    <w:t>47°14′11.512″ В.Д.</w:t>
                  </w:r>
                </w:p>
              </w:tc>
              <w:tc>
                <w:tcPr>
                  <w:tcW w:w="1839" w:type="dxa"/>
                </w:tcPr>
                <w:p w:rsidR="00331FDA" w:rsidRPr="00C45B0D" w:rsidRDefault="00331FDA" w:rsidP="00331FDA">
                  <w:pPr>
                    <w:jc w:val="center"/>
                    <w:rPr>
                      <w:sz w:val="24"/>
                      <w:szCs w:val="24"/>
                    </w:rPr>
                  </w:pPr>
                  <w:r w:rsidRPr="00C45B0D">
                    <w:rPr>
                      <w:sz w:val="24"/>
                      <w:szCs w:val="24"/>
                    </w:rPr>
                    <w:t>518301,43</w:t>
                  </w:r>
                </w:p>
              </w:tc>
              <w:tc>
                <w:tcPr>
                  <w:tcW w:w="2149" w:type="dxa"/>
                </w:tcPr>
                <w:p w:rsidR="00331FDA" w:rsidRPr="00C45B0D" w:rsidRDefault="00331FDA" w:rsidP="00331FDA">
                  <w:pPr>
                    <w:jc w:val="center"/>
                    <w:rPr>
                      <w:sz w:val="24"/>
                      <w:szCs w:val="24"/>
                    </w:rPr>
                  </w:pPr>
                  <w:r w:rsidRPr="00C45B0D">
                    <w:rPr>
                      <w:sz w:val="24"/>
                      <w:szCs w:val="24"/>
                    </w:rPr>
                    <w:t>1389966,34</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4</w:t>
                  </w:r>
                </w:p>
              </w:tc>
              <w:tc>
                <w:tcPr>
                  <w:tcW w:w="2331" w:type="dxa"/>
                </w:tcPr>
                <w:p w:rsidR="00331FDA" w:rsidRPr="00C45B0D" w:rsidRDefault="00331FDA" w:rsidP="00331FDA">
                  <w:pPr>
                    <w:jc w:val="center"/>
                    <w:rPr>
                      <w:sz w:val="24"/>
                      <w:szCs w:val="24"/>
                    </w:rPr>
                  </w:pPr>
                  <w:r w:rsidRPr="00C45B0D">
                    <w:rPr>
                      <w:sz w:val="24"/>
                      <w:szCs w:val="24"/>
                    </w:rPr>
                    <w:t>47°13′29.090″ С.Ш.</w:t>
                  </w:r>
                </w:p>
              </w:tc>
              <w:tc>
                <w:tcPr>
                  <w:tcW w:w="2268" w:type="dxa"/>
                </w:tcPr>
                <w:p w:rsidR="00331FDA" w:rsidRPr="00C45B0D" w:rsidRDefault="00331FDA" w:rsidP="00331FDA">
                  <w:pPr>
                    <w:jc w:val="center"/>
                    <w:rPr>
                      <w:sz w:val="24"/>
                      <w:szCs w:val="24"/>
                    </w:rPr>
                  </w:pPr>
                  <w:r w:rsidRPr="00C45B0D">
                    <w:rPr>
                      <w:sz w:val="24"/>
                      <w:szCs w:val="24"/>
                    </w:rPr>
                    <w:t>47°14′14.809″ В.Д.</w:t>
                  </w:r>
                </w:p>
              </w:tc>
              <w:tc>
                <w:tcPr>
                  <w:tcW w:w="1839" w:type="dxa"/>
                </w:tcPr>
                <w:p w:rsidR="00331FDA" w:rsidRPr="00C45B0D" w:rsidRDefault="00331FDA" w:rsidP="00331FDA">
                  <w:pPr>
                    <w:jc w:val="center"/>
                    <w:rPr>
                      <w:sz w:val="24"/>
                      <w:szCs w:val="24"/>
                    </w:rPr>
                  </w:pPr>
                  <w:r w:rsidRPr="00C45B0D">
                    <w:rPr>
                      <w:sz w:val="24"/>
                      <w:szCs w:val="24"/>
                    </w:rPr>
                    <w:t>518261,77</w:t>
                  </w:r>
                </w:p>
              </w:tc>
              <w:tc>
                <w:tcPr>
                  <w:tcW w:w="2149" w:type="dxa"/>
                </w:tcPr>
                <w:p w:rsidR="00331FDA" w:rsidRPr="00C45B0D" w:rsidRDefault="00331FDA" w:rsidP="00331FDA">
                  <w:pPr>
                    <w:jc w:val="center"/>
                    <w:rPr>
                      <w:sz w:val="24"/>
                      <w:szCs w:val="24"/>
                    </w:rPr>
                  </w:pPr>
                  <w:r w:rsidRPr="00C45B0D">
                    <w:rPr>
                      <w:sz w:val="24"/>
                      <w:szCs w:val="24"/>
                    </w:rPr>
                    <w:t>1390036,33</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5</w:t>
                  </w:r>
                </w:p>
              </w:tc>
              <w:tc>
                <w:tcPr>
                  <w:tcW w:w="2331" w:type="dxa"/>
                </w:tcPr>
                <w:p w:rsidR="00331FDA" w:rsidRPr="00C45B0D" w:rsidRDefault="00331FDA" w:rsidP="00331FDA">
                  <w:pPr>
                    <w:jc w:val="center"/>
                    <w:rPr>
                      <w:sz w:val="24"/>
                      <w:szCs w:val="24"/>
                    </w:rPr>
                  </w:pPr>
                  <w:r w:rsidRPr="00C45B0D">
                    <w:rPr>
                      <w:sz w:val="24"/>
                      <w:szCs w:val="24"/>
                    </w:rPr>
                    <w:t>47°13′29.108″ С.Ш.</w:t>
                  </w:r>
                </w:p>
              </w:tc>
              <w:tc>
                <w:tcPr>
                  <w:tcW w:w="2268" w:type="dxa"/>
                </w:tcPr>
                <w:p w:rsidR="00331FDA" w:rsidRPr="00C45B0D" w:rsidRDefault="00331FDA" w:rsidP="00331FDA">
                  <w:pPr>
                    <w:jc w:val="center"/>
                    <w:rPr>
                      <w:sz w:val="24"/>
                      <w:szCs w:val="24"/>
                    </w:rPr>
                  </w:pPr>
                  <w:r w:rsidRPr="00C45B0D">
                    <w:rPr>
                      <w:sz w:val="24"/>
                      <w:szCs w:val="24"/>
                    </w:rPr>
                    <w:t>47°14′16.590″ В.Д.</w:t>
                  </w:r>
                </w:p>
              </w:tc>
              <w:tc>
                <w:tcPr>
                  <w:tcW w:w="1839" w:type="dxa"/>
                </w:tcPr>
                <w:p w:rsidR="00331FDA" w:rsidRPr="00C45B0D" w:rsidRDefault="00331FDA" w:rsidP="00331FDA">
                  <w:pPr>
                    <w:jc w:val="center"/>
                    <w:rPr>
                      <w:sz w:val="24"/>
                      <w:szCs w:val="24"/>
                    </w:rPr>
                  </w:pPr>
                  <w:r w:rsidRPr="00C45B0D">
                    <w:rPr>
                      <w:sz w:val="24"/>
                      <w:szCs w:val="24"/>
                    </w:rPr>
                    <w:t>518262,89</w:t>
                  </w:r>
                </w:p>
              </w:tc>
              <w:tc>
                <w:tcPr>
                  <w:tcW w:w="2149" w:type="dxa"/>
                </w:tcPr>
                <w:p w:rsidR="00331FDA" w:rsidRPr="00C45B0D" w:rsidRDefault="00331FDA" w:rsidP="00331FDA">
                  <w:pPr>
                    <w:jc w:val="center"/>
                    <w:rPr>
                      <w:sz w:val="24"/>
                      <w:szCs w:val="24"/>
                    </w:rPr>
                  </w:pPr>
                  <w:r w:rsidRPr="00C45B0D">
                    <w:rPr>
                      <w:sz w:val="24"/>
                      <w:szCs w:val="24"/>
                    </w:rPr>
                    <w:t>1390073,79</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6</w:t>
                  </w:r>
                </w:p>
              </w:tc>
              <w:tc>
                <w:tcPr>
                  <w:tcW w:w="2331" w:type="dxa"/>
                </w:tcPr>
                <w:p w:rsidR="00331FDA" w:rsidRPr="00C45B0D" w:rsidRDefault="00331FDA" w:rsidP="00331FDA">
                  <w:pPr>
                    <w:jc w:val="center"/>
                    <w:rPr>
                      <w:sz w:val="24"/>
                      <w:szCs w:val="24"/>
                    </w:rPr>
                  </w:pPr>
                  <w:r w:rsidRPr="00C45B0D">
                    <w:rPr>
                      <w:sz w:val="24"/>
                      <w:szCs w:val="24"/>
                    </w:rPr>
                    <w:t>47°13′29.739″ С.Ш.</w:t>
                  </w:r>
                </w:p>
              </w:tc>
              <w:tc>
                <w:tcPr>
                  <w:tcW w:w="2268" w:type="dxa"/>
                </w:tcPr>
                <w:p w:rsidR="00331FDA" w:rsidRPr="00C45B0D" w:rsidRDefault="00331FDA" w:rsidP="00331FDA">
                  <w:pPr>
                    <w:jc w:val="center"/>
                    <w:rPr>
                      <w:sz w:val="24"/>
                      <w:szCs w:val="24"/>
                    </w:rPr>
                  </w:pPr>
                  <w:r w:rsidRPr="00C45B0D">
                    <w:rPr>
                      <w:sz w:val="24"/>
                      <w:szCs w:val="24"/>
                    </w:rPr>
                    <w:t>47°14′17.924″ В.Д.</w:t>
                  </w:r>
                </w:p>
              </w:tc>
              <w:tc>
                <w:tcPr>
                  <w:tcW w:w="1839" w:type="dxa"/>
                </w:tcPr>
                <w:p w:rsidR="00331FDA" w:rsidRPr="00C45B0D" w:rsidRDefault="00331FDA" w:rsidP="00331FDA">
                  <w:pPr>
                    <w:jc w:val="center"/>
                    <w:rPr>
                      <w:sz w:val="24"/>
                      <w:szCs w:val="24"/>
                    </w:rPr>
                  </w:pPr>
                  <w:r w:rsidRPr="00C45B0D">
                    <w:rPr>
                      <w:sz w:val="24"/>
                      <w:szCs w:val="24"/>
                    </w:rPr>
                    <w:t>518282,81</w:t>
                  </w:r>
                </w:p>
              </w:tc>
              <w:tc>
                <w:tcPr>
                  <w:tcW w:w="2149" w:type="dxa"/>
                </w:tcPr>
                <w:p w:rsidR="00331FDA" w:rsidRPr="00C45B0D" w:rsidRDefault="00331FDA" w:rsidP="00331FDA">
                  <w:pPr>
                    <w:jc w:val="center"/>
                    <w:rPr>
                      <w:sz w:val="24"/>
                      <w:szCs w:val="24"/>
                    </w:rPr>
                  </w:pPr>
                  <w:r w:rsidRPr="00C45B0D">
                    <w:rPr>
                      <w:sz w:val="24"/>
                      <w:szCs w:val="24"/>
                    </w:rPr>
                    <w:t>1390101,57</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7</w:t>
                  </w:r>
                </w:p>
              </w:tc>
              <w:tc>
                <w:tcPr>
                  <w:tcW w:w="2331" w:type="dxa"/>
                </w:tcPr>
                <w:p w:rsidR="00331FDA" w:rsidRPr="00C45B0D" w:rsidRDefault="00331FDA" w:rsidP="00331FDA">
                  <w:pPr>
                    <w:jc w:val="center"/>
                    <w:rPr>
                      <w:sz w:val="24"/>
                      <w:szCs w:val="24"/>
                    </w:rPr>
                  </w:pPr>
                  <w:r w:rsidRPr="00C45B0D">
                    <w:rPr>
                      <w:sz w:val="24"/>
                      <w:szCs w:val="24"/>
                    </w:rPr>
                    <w:t>47°13′30.141″ С.Ш.</w:t>
                  </w:r>
                </w:p>
              </w:tc>
              <w:tc>
                <w:tcPr>
                  <w:tcW w:w="2268" w:type="dxa"/>
                </w:tcPr>
                <w:p w:rsidR="00331FDA" w:rsidRPr="00C45B0D" w:rsidRDefault="00331FDA" w:rsidP="00331FDA">
                  <w:pPr>
                    <w:jc w:val="center"/>
                    <w:rPr>
                      <w:sz w:val="24"/>
                      <w:szCs w:val="24"/>
                    </w:rPr>
                  </w:pPr>
                  <w:r w:rsidRPr="00C45B0D">
                    <w:rPr>
                      <w:sz w:val="24"/>
                      <w:szCs w:val="24"/>
                    </w:rPr>
                    <w:t>47°14′20.169″ В.Д.</w:t>
                  </w:r>
                </w:p>
              </w:tc>
              <w:tc>
                <w:tcPr>
                  <w:tcW w:w="1839" w:type="dxa"/>
                </w:tcPr>
                <w:p w:rsidR="00331FDA" w:rsidRPr="00C45B0D" w:rsidRDefault="00331FDA" w:rsidP="00331FDA">
                  <w:pPr>
                    <w:jc w:val="center"/>
                    <w:rPr>
                      <w:sz w:val="24"/>
                      <w:szCs w:val="24"/>
                    </w:rPr>
                  </w:pPr>
                  <w:r w:rsidRPr="00C45B0D">
                    <w:rPr>
                      <w:sz w:val="24"/>
                      <w:szCs w:val="24"/>
                    </w:rPr>
                    <w:t>518295,94</w:t>
                  </w:r>
                </w:p>
              </w:tc>
              <w:tc>
                <w:tcPr>
                  <w:tcW w:w="2149" w:type="dxa"/>
                </w:tcPr>
                <w:p w:rsidR="00331FDA" w:rsidRPr="00C45B0D" w:rsidRDefault="00331FDA" w:rsidP="00331FDA">
                  <w:pPr>
                    <w:jc w:val="center"/>
                    <w:rPr>
                      <w:sz w:val="24"/>
                      <w:szCs w:val="24"/>
                    </w:rPr>
                  </w:pPr>
                  <w:r w:rsidRPr="00C45B0D">
                    <w:rPr>
                      <w:sz w:val="24"/>
                      <w:szCs w:val="24"/>
                    </w:rPr>
                    <w:t>1390148,60</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8</w:t>
                  </w:r>
                </w:p>
              </w:tc>
              <w:tc>
                <w:tcPr>
                  <w:tcW w:w="2331" w:type="dxa"/>
                </w:tcPr>
                <w:p w:rsidR="00331FDA" w:rsidRPr="00C45B0D" w:rsidRDefault="00331FDA" w:rsidP="00331FDA">
                  <w:pPr>
                    <w:jc w:val="center"/>
                    <w:rPr>
                      <w:sz w:val="24"/>
                      <w:szCs w:val="24"/>
                    </w:rPr>
                  </w:pPr>
                  <w:r w:rsidRPr="00C45B0D">
                    <w:rPr>
                      <w:sz w:val="24"/>
                      <w:szCs w:val="24"/>
                    </w:rPr>
                    <w:t>47°13′29.502″ С.Ш.</w:t>
                  </w:r>
                </w:p>
              </w:tc>
              <w:tc>
                <w:tcPr>
                  <w:tcW w:w="2268" w:type="dxa"/>
                </w:tcPr>
                <w:p w:rsidR="00331FDA" w:rsidRPr="00C45B0D" w:rsidRDefault="00331FDA" w:rsidP="00331FDA">
                  <w:pPr>
                    <w:jc w:val="center"/>
                    <w:rPr>
                      <w:sz w:val="24"/>
                      <w:szCs w:val="24"/>
                    </w:rPr>
                  </w:pPr>
                  <w:r w:rsidRPr="00C45B0D">
                    <w:rPr>
                      <w:sz w:val="24"/>
                      <w:szCs w:val="24"/>
                    </w:rPr>
                    <w:t>47°14′22.705″ В.Д.</w:t>
                  </w:r>
                </w:p>
              </w:tc>
              <w:tc>
                <w:tcPr>
                  <w:tcW w:w="1839" w:type="dxa"/>
                </w:tcPr>
                <w:p w:rsidR="00331FDA" w:rsidRPr="00C45B0D" w:rsidRDefault="00331FDA" w:rsidP="00331FDA">
                  <w:pPr>
                    <w:jc w:val="center"/>
                    <w:rPr>
                      <w:sz w:val="24"/>
                      <w:szCs w:val="24"/>
                    </w:rPr>
                  </w:pPr>
                  <w:r w:rsidRPr="00C45B0D">
                    <w:rPr>
                      <w:sz w:val="24"/>
                      <w:szCs w:val="24"/>
                    </w:rPr>
                    <w:t>518277,03</w:t>
                  </w:r>
                </w:p>
              </w:tc>
              <w:tc>
                <w:tcPr>
                  <w:tcW w:w="2149" w:type="dxa"/>
                </w:tcPr>
                <w:p w:rsidR="00331FDA" w:rsidRPr="00C45B0D" w:rsidRDefault="00331FDA" w:rsidP="00331FDA">
                  <w:pPr>
                    <w:jc w:val="center"/>
                    <w:rPr>
                      <w:sz w:val="24"/>
                      <w:szCs w:val="24"/>
                    </w:rPr>
                  </w:pPr>
                  <w:r w:rsidRPr="00C45B0D">
                    <w:rPr>
                      <w:sz w:val="24"/>
                      <w:szCs w:val="24"/>
                    </w:rPr>
                    <w:t>1390202,25</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9</w:t>
                  </w:r>
                </w:p>
              </w:tc>
              <w:tc>
                <w:tcPr>
                  <w:tcW w:w="2331" w:type="dxa"/>
                </w:tcPr>
                <w:p w:rsidR="00331FDA" w:rsidRPr="00C45B0D" w:rsidRDefault="00331FDA" w:rsidP="00331FDA">
                  <w:pPr>
                    <w:jc w:val="center"/>
                    <w:rPr>
                      <w:sz w:val="24"/>
                      <w:szCs w:val="24"/>
                    </w:rPr>
                  </w:pPr>
                  <w:r w:rsidRPr="00C45B0D">
                    <w:rPr>
                      <w:sz w:val="24"/>
                      <w:szCs w:val="24"/>
                    </w:rPr>
                    <w:t>47°13′27.833″ С.Ш.</w:t>
                  </w:r>
                </w:p>
              </w:tc>
              <w:tc>
                <w:tcPr>
                  <w:tcW w:w="2268" w:type="dxa"/>
                </w:tcPr>
                <w:p w:rsidR="00331FDA" w:rsidRPr="00C45B0D" w:rsidRDefault="00331FDA" w:rsidP="00331FDA">
                  <w:pPr>
                    <w:jc w:val="center"/>
                    <w:rPr>
                      <w:sz w:val="24"/>
                      <w:szCs w:val="24"/>
                    </w:rPr>
                  </w:pPr>
                  <w:r w:rsidRPr="00C45B0D">
                    <w:rPr>
                      <w:sz w:val="24"/>
                      <w:szCs w:val="24"/>
                    </w:rPr>
                    <w:t>47°14′24.773″ В.Д.</w:t>
                  </w:r>
                </w:p>
              </w:tc>
              <w:tc>
                <w:tcPr>
                  <w:tcW w:w="1839" w:type="dxa"/>
                </w:tcPr>
                <w:p w:rsidR="00331FDA" w:rsidRPr="00C45B0D" w:rsidRDefault="00331FDA" w:rsidP="00331FDA">
                  <w:pPr>
                    <w:jc w:val="center"/>
                    <w:rPr>
                      <w:sz w:val="24"/>
                      <w:szCs w:val="24"/>
                    </w:rPr>
                  </w:pPr>
                  <w:r w:rsidRPr="00C45B0D">
                    <w:rPr>
                      <w:sz w:val="24"/>
                      <w:szCs w:val="24"/>
                    </w:rPr>
                    <w:t>518226,15</w:t>
                  </w:r>
                </w:p>
              </w:tc>
              <w:tc>
                <w:tcPr>
                  <w:tcW w:w="2149" w:type="dxa"/>
                </w:tcPr>
                <w:p w:rsidR="00331FDA" w:rsidRPr="00C45B0D" w:rsidRDefault="00331FDA" w:rsidP="00331FDA">
                  <w:pPr>
                    <w:jc w:val="center"/>
                    <w:rPr>
                      <w:sz w:val="24"/>
                      <w:szCs w:val="24"/>
                    </w:rPr>
                  </w:pPr>
                  <w:r w:rsidRPr="00C45B0D">
                    <w:rPr>
                      <w:sz w:val="24"/>
                      <w:szCs w:val="24"/>
                    </w:rPr>
                    <w:t>1390246,55</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10</w:t>
                  </w:r>
                </w:p>
              </w:tc>
              <w:tc>
                <w:tcPr>
                  <w:tcW w:w="2331" w:type="dxa"/>
                </w:tcPr>
                <w:p w:rsidR="00331FDA" w:rsidRPr="00C45B0D" w:rsidRDefault="00331FDA" w:rsidP="00331FDA">
                  <w:pPr>
                    <w:jc w:val="center"/>
                    <w:rPr>
                      <w:sz w:val="24"/>
                      <w:szCs w:val="24"/>
                    </w:rPr>
                  </w:pPr>
                  <w:r w:rsidRPr="00C45B0D">
                    <w:rPr>
                      <w:sz w:val="24"/>
                      <w:szCs w:val="24"/>
                    </w:rPr>
                    <w:t>47°13′27.389″ С.Ш.</w:t>
                  </w:r>
                </w:p>
              </w:tc>
              <w:tc>
                <w:tcPr>
                  <w:tcW w:w="2268" w:type="dxa"/>
                </w:tcPr>
                <w:p w:rsidR="00331FDA" w:rsidRPr="00C45B0D" w:rsidRDefault="00331FDA" w:rsidP="00331FDA">
                  <w:pPr>
                    <w:jc w:val="center"/>
                    <w:rPr>
                      <w:sz w:val="24"/>
                      <w:szCs w:val="24"/>
                    </w:rPr>
                  </w:pPr>
                  <w:r w:rsidRPr="00C45B0D">
                    <w:rPr>
                      <w:sz w:val="24"/>
                      <w:szCs w:val="24"/>
                    </w:rPr>
                    <w:t>47°14′27.444″ В.Д.</w:t>
                  </w:r>
                </w:p>
              </w:tc>
              <w:tc>
                <w:tcPr>
                  <w:tcW w:w="1839" w:type="dxa"/>
                </w:tcPr>
                <w:p w:rsidR="00331FDA" w:rsidRPr="00C45B0D" w:rsidRDefault="00331FDA" w:rsidP="00331FDA">
                  <w:pPr>
                    <w:jc w:val="center"/>
                    <w:rPr>
                      <w:sz w:val="24"/>
                      <w:szCs w:val="24"/>
                    </w:rPr>
                  </w:pPr>
                  <w:r w:rsidRPr="00C45B0D">
                    <w:rPr>
                      <w:sz w:val="24"/>
                      <w:szCs w:val="24"/>
                    </w:rPr>
                    <w:t>518213,28</w:t>
                  </w:r>
                </w:p>
              </w:tc>
              <w:tc>
                <w:tcPr>
                  <w:tcW w:w="2149" w:type="dxa"/>
                </w:tcPr>
                <w:p w:rsidR="00331FDA" w:rsidRPr="00C45B0D" w:rsidRDefault="00331FDA" w:rsidP="00331FDA">
                  <w:pPr>
                    <w:jc w:val="center"/>
                    <w:rPr>
                      <w:sz w:val="24"/>
                      <w:szCs w:val="24"/>
                    </w:rPr>
                  </w:pPr>
                  <w:r w:rsidRPr="00C45B0D">
                    <w:rPr>
                      <w:sz w:val="24"/>
                      <w:szCs w:val="24"/>
                    </w:rPr>
                    <w:t>1390302,95</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11</w:t>
                  </w:r>
                </w:p>
              </w:tc>
              <w:tc>
                <w:tcPr>
                  <w:tcW w:w="2331" w:type="dxa"/>
                </w:tcPr>
                <w:p w:rsidR="00331FDA" w:rsidRPr="00C45B0D" w:rsidRDefault="00331FDA" w:rsidP="00331FDA">
                  <w:pPr>
                    <w:jc w:val="center"/>
                    <w:rPr>
                      <w:sz w:val="24"/>
                      <w:szCs w:val="24"/>
                    </w:rPr>
                  </w:pPr>
                  <w:r w:rsidRPr="00C45B0D">
                    <w:rPr>
                      <w:sz w:val="24"/>
                      <w:szCs w:val="24"/>
                    </w:rPr>
                    <w:t>47°13′29.097″ С.Ш.</w:t>
                  </w:r>
                </w:p>
              </w:tc>
              <w:tc>
                <w:tcPr>
                  <w:tcW w:w="2268" w:type="dxa"/>
                </w:tcPr>
                <w:p w:rsidR="00331FDA" w:rsidRPr="00C45B0D" w:rsidRDefault="00331FDA" w:rsidP="00331FDA">
                  <w:pPr>
                    <w:jc w:val="center"/>
                    <w:rPr>
                      <w:sz w:val="24"/>
                      <w:szCs w:val="24"/>
                    </w:rPr>
                  </w:pPr>
                  <w:r w:rsidRPr="00C45B0D">
                    <w:rPr>
                      <w:sz w:val="24"/>
                      <w:szCs w:val="24"/>
                    </w:rPr>
                    <w:t>47°14′40.755″ В.Д.</w:t>
                  </w:r>
                </w:p>
              </w:tc>
              <w:tc>
                <w:tcPr>
                  <w:tcW w:w="1839" w:type="dxa"/>
                </w:tcPr>
                <w:p w:rsidR="00331FDA" w:rsidRPr="00C45B0D" w:rsidRDefault="00331FDA" w:rsidP="00331FDA">
                  <w:pPr>
                    <w:jc w:val="center"/>
                    <w:rPr>
                      <w:sz w:val="24"/>
                      <w:szCs w:val="24"/>
                    </w:rPr>
                  </w:pPr>
                  <w:r w:rsidRPr="00C45B0D">
                    <w:rPr>
                      <w:sz w:val="24"/>
                      <w:szCs w:val="24"/>
                    </w:rPr>
                    <w:t>518270,31</w:t>
                  </w:r>
                </w:p>
              </w:tc>
              <w:tc>
                <w:tcPr>
                  <w:tcW w:w="2149" w:type="dxa"/>
                </w:tcPr>
                <w:p w:rsidR="00331FDA" w:rsidRPr="00C45B0D" w:rsidRDefault="00331FDA" w:rsidP="00331FDA">
                  <w:pPr>
                    <w:jc w:val="center"/>
                    <w:rPr>
                      <w:sz w:val="24"/>
                      <w:szCs w:val="24"/>
                    </w:rPr>
                  </w:pPr>
                  <w:r w:rsidRPr="00C45B0D">
                    <w:rPr>
                      <w:sz w:val="24"/>
                      <w:szCs w:val="24"/>
                    </w:rPr>
                    <w:t>1390582,16</w:t>
                  </w:r>
                </w:p>
              </w:tc>
            </w:tr>
            <w:tr w:rsidR="00331FDA" w:rsidRPr="00C45B0D" w:rsidTr="00357A82">
              <w:trPr>
                <w:trHeight w:val="185"/>
                <w:jc w:val="center"/>
              </w:trPr>
              <w:tc>
                <w:tcPr>
                  <w:tcW w:w="807" w:type="dxa"/>
                </w:tcPr>
                <w:p w:rsidR="00331FDA" w:rsidRPr="00C45B0D" w:rsidRDefault="00331FDA" w:rsidP="00331FDA">
                  <w:pPr>
                    <w:jc w:val="center"/>
                    <w:rPr>
                      <w:sz w:val="24"/>
                      <w:szCs w:val="24"/>
                    </w:rPr>
                  </w:pPr>
                  <w:r w:rsidRPr="00C45B0D">
                    <w:rPr>
                      <w:sz w:val="24"/>
                      <w:szCs w:val="24"/>
                    </w:rPr>
                    <w:t>12</w:t>
                  </w:r>
                </w:p>
              </w:tc>
              <w:tc>
                <w:tcPr>
                  <w:tcW w:w="2331" w:type="dxa"/>
                </w:tcPr>
                <w:p w:rsidR="00331FDA" w:rsidRPr="00C45B0D" w:rsidRDefault="00331FDA" w:rsidP="00331FDA">
                  <w:pPr>
                    <w:jc w:val="center"/>
                    <w:rPr>
                      <w:sz w:val="24"/>
                      <w:szCs w:val="24"/>
                    </w:rPr>
                  </w:pPr>
                  <w:r w:rsidRPr="00C45B0D">
                    <w:rPr>
                      <w:sz w:val="24"/>
                      <w:szCs w:val="24"/>
                    </w:rPr>
                    <w:t>47°13′31.012″ С.Ш.</w:t>
                  </w:r>
                </w:p>
              </w:tc>
              <w:tc>
                <w:tcPr>
                  <w:tcW w:w="2268" w:type="dxa"/>
                </w:tcPr>
                <w:p w:rsidR="00331FDA" w:rsidRPr="00C45B0D" w:rsidRDefault="00331FDA" w:rsidP="00331FDA">
                  <w:pPr>
                    <w:jc w:val="center"/>
                    <w:rPr>
                      <w:sz w:val="24"/>
                      <w:szCs w:val="24"/>
                    </w:rPr>
                  </w:pPr>
                  <w:r w:rsidRPr="00C45B0D">
                    <w:rPr>
                      <w:sz w:val="24"/>
                      <w:szCs w:val="24"/>
                    </w:rPr>
                    <w:t>47°14′48.296″ В.Д.</w:t>
                  </w:r>
                </w:p>
              </w:tc>
              <w:tc>
                <w:tcPr>
                  <w:tcW w:w="1839" w:type="dxa"/>
                </w:tcPr>
                <w:p w:rsidR="00331FDA" w:rsidRPr="00C45B0D" w:rsidRDefault="00331FDA" w:rsidP="00331FDA">
                  <w:pPr>
                    <w:jc w:val="center"/>
                    <w:rPr>
                      <w:sz w:val="24"/>
                      <w:szCs w:val="24"/>
                    </w:rPr>
                  </w:pPr>
                  <w:r w:rsidRPr="00C45B0D">
                    <w:rPr>
                      <w:sz w:val="24"/>
                      <w:szCs w:val="24"/>
                    </w:rPr>
                    <w:t>518331,89</w:t>
                  </w:r>
                </w:p>
              </w:tc>
              <w:tc>
                <w:tcPr>
                  <w:tcW w:w="2149" w:type="dxa"/>
                </w:tcPr>
                <w:p w:rsidR="00331FDA" w:rsidRPr="00C45B0D" w:rsidRDefault="00331FDA" w:rsidP="00331FDA">
                  <w:pPr>
                    <w:jc w:val="center"/>
                    <w:rPr>
                      <w:sz w:val="24"/>
                      <w:szCs w:val="24"/>
                    </w:rPr>
                  </w:pPr>
                  <w:r w:rsidRPr="00C45B0D">
                    <w:rPr>
                      <w:sz w:val="24"/>
                      <w:szCs w:val="24"/>
                    </w:rPr>
                    <w:t>1390739,9</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13</w:t>
                  </w:r>
                </w:p>
              </w:tc>
              <w:tc>
                <w:tcPr>
                  <w:tcW w:w="2331" w:type="dxa"/>
                </w:tcPr>
                <w:p w:rsidR="00331FDA" w:rsidRPr="00C45B0D" w:rsidRDefault="00331FDA" w:rsidP="00331FDA">
                  <w:pPr>
                    <w:jc w:val="center"/>
                    <w:rPr>
                      <w:sz w:val="24"/>
                      <w:szCs w:val="24"/>
                    </w:rPr>
                  </w:pPr>
                  <w:r w:rsidRPr="00C45B0D">
                    <w:rPr>
                      <w:sz w:val="24"/>
                      <w:szCs w:val="24"/>
                    </w:rPr>
                    <w:t>47°13′36.581″ С.Ш.</w:t>
                  </w:r>
                </w:p>
              </w:tc>
              <w:tc>
                <w:tcPr>
                  <w:tcW w:w="2268" w:type="dxa"/>
                </w:tcPr>
                <w:p w:rsidR="00331FDA" w:rsidRPr="00C45B0D" w:rsidRDefault="00331FDA" w:rsidP="00331FDA">
                  <w:pPr>
                    <w:jc w:val="center"/>
                    <w:rPr>
                      <w:sz w:val="24"/>
                      <w:szCs w:val="24"/>
                    </w:rPr>
                  </w:pPr>
                  <w:r w:rsidRPr="00C45B0D">
                    <w:rPr>
                      <w:sz w:val="24"/>
                      <w:szCs w:val="24"/>
                    </w:rPr>
                    <w:t>47°15′5.186″ В.Д.</w:t>
                  </w:r>
                </w:p>
              </w:tc>
              <w:tc>
                <w:tcPr>
                  <w:tcW w:w="1839" w:type="dxa"/>
                </w:tcPr>
                <w:p w:rsidR="00331FDA" w:rsidRPr="00C45B0D" w:rsidRDefault="00331FDA" w:rsidP="00331FDA">
                  <w:pPr>
                    <w:jc w:val="center"/>
                    <w:rPr>
                      <w:sz w:val="24"/>
                      <w:szCs w:val="24"/>
                    </w:rPr>
                  </w:pPr>
                  <w:r w:rsidRPr="00C45B0D">
                    <w:rPr>
                      <w:sz w:val="24"/>
                      <w:szCs w:val="24"/>
                    </w:rPr>
                    <w:t>518509,33</w:t>
                  </w:r>
                </w:p>
              </w:tc>
              <w:tc>
                <w:tcPr>
                  <w:tcW w:w="2149" w:type="dxa"/>
                </w:tcPr>
                <w:p w:rsidR="00331FDA" w:rsidRPr="00C45B0D" w:rsidRDefault="00331FDA" w:rsidP="00331FDA">
                  <w:pPr>
                    <w:jc w:val="center"/>
                    <w:rPr>
                      <w:sz w:val="24"/>
                      <w:szCs w:val="24"/>
                    </w:rPr>
                  </w:pPr>
                  <w:r w:rsidRPr="00C45B0D">
                    <w:rPr>
                      <w:sz w:val="24"/>
                      <w:szCs w:val="24"/>
                    </w:rPr>
                    <w:t>1391092,59</w:t>
                  </w:r>
                </w:p>
              </w:tc>
            </w:tr>
            <w:tr w:rsidR="00331FDA" w:rsidRPr="00C45B0D" w:rsidTr="00357A82">
              <w:trPr>
                <w:trHeight w:val="205"/>
                <w:jc w:val="center"/>
              </w:trPr>
              <w:tc>
                <w:tcPr>
                  <w:tcW w:w="807" w:type="dxa"/>
                </w:tcPr>
                <w:p w:rsidR="00331FDA" w:rsidRPr="00C45B0D" w:rsidRDefault="00331FDA" w:rsidP="00331FDA">
                  <w:pPr>
                    <w:jc w:val="center"/>
                    <w:rPr>
                      <w:sz w:val="24"/>
                      <w:szCs w:val="24"/>
                    </w:rPr>
                  </w:pPr>
                  <w:r w:rsidRPr="00C45B0D">
                    <w:rPr>
                      <w:sz w:val="24"/>
                      <w:szCs w:val="24"/>
                    </w:rPr>
                    <w:t>14</w:t>
                  </w:r>
                </w:p>
              </w:tc>
              <w:tc>
                <w:tcPr>
                  <w:tcW w:w="2331" w:type="dxa"/>
                </w:tcPr>
                <w:p w:rsidR="00331FDA" w:rsidRPr="00C45B0D" w:rsidRDefault="00331FDA" w:rsidP="00331FDA">
                  <w:pPr>
                    <w:jc w:val="center"/>
                    <w:rPr>
                      <w:sz w:val="24"/>
                      <w:szCs w:val="24"/>
                    </w:rPr>
                  </w:pPr>
                  <w:r w:rsidRPr="00C45B0D">
                    <w:rPr>
                      <w:sz w:val="24"/>
                      <w:szCs w:val="24"/>
                    </w:rPr>
                    <w:t>47°13′29.080″ С.Ш.</w:t>
                  </w:r>
                </w:p>
              </w:tc>
              <w:tc>
                <w:tcPr>
                  <w:tcW w:w="2268" w:type="dxa"/>
                </w:tcPr>
                <w:p w:rsidR="00331FDA" w:rsidRPr="00C45B0D" w:rsidRDefault="00331FDA" w:rsidP="00331FDA">
                  <w:pPr>
                    <w:jc w:val="center"/>
                    <w:rPr>
                      <w:sz w:val="24"/>
                      <w:szCs w:val="24"/>
                    </w:rPr>
                  </w:pPr>
                  <w:r w:rsidRPr="00C45B0D">
                    <w:rPr>
                      <w:sz w:val="24"/>
                      <w:szCs w:val="24"/>
                    </w:rPr>
                    <w:t>47°15′11.838″ В.Д.</w:t>
                  </w:r>
                </w:p>
              </w:tc>
              <w:tc>
                <w:tcPr>
                  <w:tcW w:w="1839" w:type="dxa"/>
                </w:tcPr>
                <w:p w:rsidR="00331FDA" w:rsidRPr="00C45B0D" w:rsidRDefault="00331FDA" w:rsidP="00331FDA">
                  <w:pPr>
                    <w:jc w:val="center"/>
                    <w:rPr>
                      <w:sz w:val="24"/>
                      <w:szCs w:val="24"/>
                    </w:rPr>
                  </w:pPr>
                  <w:r w:rsidRPr="00C45B0D">
                    <w:rPr>
                      <w:sz w:val="24"/>
                      <w:szCs w:val="24"/>
                    </w:rPr>
                    <w:t>518279,83</w:t>
                  </w:r>
                </w:p>
              </w:tc>
              <w:tc>
                <w:tcPr>
                  <w:tcW w:w="2149" w:type="dxa"/>
                </w:tcPr>
                <w:p w:rsidR="00331FDA" w:rsidRPr="00C45B0D" w:rsidRDefault="00331FDA" w:rsidP="00331FDA">
                  <w:pPr>
                    <w:jc w:val="center"/>
                    <w:rPr>
                      <w:sz w:val="24"/>
                      <w:szCs w:val="24"/>
                    </w:rPr>
                  </w:pPr>
                  <w:r w:rsidRPr="00C45B0D">
                    <w:rPr>
                      <w:sz w:val="24"/>
                      <w:szCs w:val="24"/>
                    </w:rPr>
                    <w:t>1391236,09</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15</w:t>
                  </w:r>
                </w:p>
              </w:tc>
              <w:tc>
                <w:tcPr>
                  <w:tcW w:w="2331" w:type="dxa"/>
                </w:tcPr>
                <w:p w:rsidR="00331FDA" w:rsidRPr="00C45B0D" w:rsidRDefault="00331FDA" w:rsidP="00331FDA">
                  <w:pPr>
                    <w:jc w:val="center"/>
                    <w:rPr>
                      <w:sz w:val="24"/>
                      <w:szCs w:val="24"/>
                    </w:rPr>
                  </w:pPr>
                  <w:r w:rsidRPr="00C45B0D">
                    <w:rPr>
                      <w:sz w:val="24"/>
                      <w:szCs w:val="24"/>
                    </w:rPr>
                    <w:t>47°13′26.404″ С.Ш.</w:t>
                  </w:r>
                </w:p>
              </w:tc>
              <w:tc>
                <w:tcPr>
                  <w:tcW w:w="2268" w:type="dxa"/>
                </w:tcPr>
                <w:p w:rsidR="00331FDA" w:rsidRPr="00C45B0D" w:rsidRDefault="00331FDA" w:rsidP="00331FDA">
                  <w:pPr>
                    <w:jc w:val="center"/>
                    <w:rPr>
                      <w:sz w:val="24"/>
                      <w:szCs w:val="24"/>
                    </w:rPr>
                  </w:pPr>
                  <w:r w:rsidRPr="00C45B0D">
                    <w:rPr>
                      <w:sz w:val="24"/>
                      <w:szCs w:val="24"/>
                    </w:rPr>
                    <w:t>47°15′3.509″ В.Д.</w:t>
                  </w:r>
                </w:p>
              </w:tc>
              <w:tc>
                <w:tcPr>
                  <w:tcW w:w="1839" w:type="dxa"/>
                </w:tcPr>
                <w:p w:rsidR="00331FDA" w:rsidRPr="00C45B0D" w:rsidRDefault="00331FDA" w:rsidP="00331FDA">
                  <w:pPr>
                    <w:jc w:val="center"/>
                    <w:rPr>
                      <w:sz w:val="24"/>
                      <w:szCs w:val="24"/>
                    </w:rPr>
                  </w:pPr>
                  <w:r w:rsidRPr="00C45B0D">
                    <w:rPr>
                      <w:sz w:val="24"/>
                      <w:szCs w:val="24"/>
                    </w:rPr>
                    <w:t>518194,51</w:t>
                  </w:r>
                </w:p>
              </w:tc>
              <w:tc>
                <w:tcPr>
                  <w:tcW w:w="2149" w:type="dxa"/>
                </w:tcPr>
                <w:p w:rsidR="00331FDA" w:rsidRPr="00C45B0D" w:rsidRDefault="00331FDA" w:rsidP="00331FDA">
                  <w:pPr>
                    <w:jc w:val="center"/>
                    <w:rPr>
                      <w:sz w:val="24"/>
                      <w:szCs w:val="24"/>
                    </w:rPr>
                  </w:pPr>
                  <w:r w:rsidRPr="00C45B0D">
                    <w:rPr>
                      <w:sz w:val="24"/>
                      <w:szCs w:val="24"/>
                    </w:rPr>
                    <w:t>1391062,14</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16</w:t>
                  </w:r>
                </w:p>
              </w:tc>
              <w:tc>
                <w:tcPr>
                  <w:tcW w:w="2331" w:type="dxa"/>
                </w:tcPr>
                <w:p w:rsidR="00331FDA" w:rsidRPr="00C45B0D" w:rsidRDefault="00331FDA" w:rsidP="00331FDA">
                  <w:pPr>
                    <w:jc w:val="center"/>
                    <w:rPr>
                      <w:sz w:val="24"/>
                      <w:szCs w:val="24"/>
                    </w:rPr>
                  </w:pPr>
                  <w:r w:rsidRPr="00C45B0D">
                    <w:rPr>
                      <w:sz w:val="24"/>
                      <w:szCs w:val="24"/>
                    </w:rPr>
                    <w:t>47°13′22.562″ С.Ш.</w:t>
                  </w:r>
                </w:p>
              </w:tc>
              <w:tc>
                <w:tcPr>
                  <w:tcW w:w="2268" w:type="dxa"/>
                </w:tcPr>
                <w:p w:rsidR="00331FDA" w:rsidRPr="00C45B0D" w:rsidRDefault="00331FDA" w:rsidP="00331FDA">
                  <w:pPr>
                    <w:jc w:val="center"/>
                    <w:rPr>
                      <w:sz w:val="24"/>
                      <w:szCs w:val="24"/>
                    </w:rPr>
                  </w:pPr>
                  <w:r w:rsidRPr="00C45B0D">
                    <w:rPr>
                      <w:sz w:val="24"/>
                      <w:szCs w:val="24"/>
                    </w:rPr>
                    <w:t>47°14′47.845″ В.Д.</w:t>
                  </w:r>
                </w:p>
              </w:tc>
              <w:tc>
                <w:tcPr>
                  <w:tcW w:w="1839" w:type="dxa"/>
                </w:tcPr>
                <w:p w:rsidR="00331FDA" w:rsidRPr="00C45B0D" w:rsidRDefault="00331FDA" w:rsidP="00331FDA">
                  <w:pPr>
                    <w:jc w:val="center"/>
                    <w:rPr>
                      <w:sz w:val="24"/>
                      <w:szCs w:val="24"/>
                    </w:rPr>
                  </w:pPr>
                  <w:r w:rsidRPr="00C45B0D">
                    <w:rPr>
                      <w:sz w:val="24"/>
                      <w:szCs w:val="24"/>
                    </w:rPr>
                    <w:t>518070,80</w:t>
                  </w:r>
                </w:p>
              </w:tc>
              <w:tc>
                <w:tcPr>
                  <w:tcW w:w="2149" w:type="dxa"/>
                </w:tcPr>
                <w:p w:rsidR="00331FDA" w:rsidRPr="00C45B0D" w:rsidRDefault="00331FDA" w:rsidP="00331FDA">
                  <w:pPr>
                    <w:jc w:val="center"/>
                    <w:rPr>
                      <w:sz w:val="24"/>
                      <w:szCs w:val="24"/>
                    </w:rPr>
                  </w:pPr>
                  <w:r w:rsidRPr="00C45B0D">
                    <w:rPr>
                      <w:sz w:val="24"/>
                      <w:szCs w:val="24"/>
                    </w:rPr>
                    <w:t>1390734,42</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17</w:t>
                  </w:r>
                </w:p>
              </w:tc>
              <w:tc>
                <w:tcPr>
                  <w:tcW w:w="2331" w:type="dxa"/>
                </w:tcPr>
                <w:p w:rsidR="00331FDA" w:rsidRPr="00C45B0D" w:rsidRDefault="00331FDA" w:rsidP="00331FDA">
                  <w:pPr>
                    <w:jc w:val="center"/>
                    <w:rPr>
                      <w:sz w:val="24"/>
                      <w:szCs w:val="24"/>
                    </w:rPr>
                  </w:pPr>
                  <w:r w:rsidRPr="00C45B0D">
                    <w:rPr>
                      <w:sz w:val="24"/>
                      <w:szCs w:val="24"/>
                    </w:rPr>
                    <w:t>47°13′20.592″ С.Ш.</w:t>
                  </w:r>
                </w:p>
              </w:tc>
              <w:tc>
                <w:tcPr>
                  <w:tcW w:w="2268" w:type="dxa"/>
                </w:tcPr>
                <w:p w:rsidR="00331FDA" w:rsidRPr="00C45B0D" w:rsidRDefault="00331FDA" w:rsidP="00331FDA">
                  <w:pPr>
                    <w:jc w:val="center"/>
                    <w:rPr>
                      <w:sz w:val="24"/>
                      <w:szCs w:val="24"/>
                    </w:rPr>
                  </w:pPr>
                  <w:r w:rsidRPr="00C45B0D">
                    <w:rPr>
                      <w:sz w:val="24"/>
                      <w:szCs w:val="24"/>
                    </w:rPr>
                    <w:t>47°14′36.076″ В.Д.</w:t>
                  </w:r>
                </w:p>
              </w:tc>
              <w:tc>
                <w:tcPr>
                  <w:tcW w:w="1839" w:type="dxa"/>
                </w:tcPr>
                <w:p w:rsidR="00331FDA" w:rsidRPr="00C45B0D" w:rsidRDefault="00331FDA" w:rsidP="00331FDA">
                  <w:pPr>
                    <w:jc w:val="center"/>
                    <w:rPr>
                      <w:sz w:val="24"/>
                      <w:szCs w:val="24"/>
                    </w:rPr>
                  </w:pPr>
                  <w:r w:rsidRPr="00C45B0D">
                    <w:rPr>
                      <w:sz w:val="24"/>
                      <w:szCs w:val="24"/>
                    </w:rPr>
                    <w:t>518006,16</w:t>
                  </w:r>
                </w:p>
              </w:tc>
              <w:tc>
                <w:tcPr>
                  <w:tcW w:w="2149" w:type="dxa"/>
                </w:tcPr>
                <w:p w:rsidR="00331FDA" w:rsidRPr="00C45B0D" w:rsidRDefault="00331FDA" w:rsidP="00331FDA">
                  <w:pPr>
                    <w:jc w:val="center"/>
                    <w:rPr>
                      <w:sz w:val="24"/>
                      <w:szCs w:val="24"/>
                    </w:rPr>
                  </w:pPr>
                  <w:r w:rsidRPr="00C45B0D">
                    <w:rPr>
                      <w:sz w:val="24"/>
                      <w:szCs w:val="24"/>
                    </w:rPr>
                    <w:t>1390487,75</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18</w:t>
                  </w:r>
                </w:p>
              </w:tc>
              <w:tc>
                <w:tcPr>
                  <w:tcW w:w="2331" w:type="dxa"/>
                </w:tcPr>
                <w:p w:rsidR="00331FDA" w:rsidRPr="00C45B0D" w:rsidRDefault="00331FDA" w:rsidP="00331FDA">
                  <w:pPr>
                    <w:jc w:val="center"/>
                    <w:rPr>
                      <w:sz w:val="24"/>
                      <w:szCs w:val="24"/>
                    </w:rPr>
                  </w:pPr>
                  <w:r w:rsidRPr="00C45B0D">
                    <w:rPr>
                      <w:sz w:val="24"/>
                      <w:szCs w:val="24"/>
                    </w:rPr>
                    <w:t>47°13′20.625″ С.Ш.</w:t>
                  </w:r>
                </w:p>
              </w:tc>
              <w:tc>
                <w:tcPr>
                  <w:tcW w:w="2268" w:type="dxa"/>
                </w:tcPr>
                <w:p w:rsidR="00331FDA" w:rsidRPr="00C45B0D" w:rsidRDefault="00331FDA" w:rsidP="00331FDA">
                  <w:pPr>
                    <w:jc w:val="center"/>
                    <w:rPr>
                      <w:sz w:val="24"/>
                      <w:szCs w:val="24"/>
                    </w:rPr>
                  </w:pPr>
                  <w:r w:rsidRPr="00C45B0D">
                    <w:rPr>
                      <w:sz w:val="24"/>
                      <w:szCs w:val="24"/>
                    </w:rPr>
                    <w:t>47°14′31.286″ В.Д.</w:t>
                  </w:r>
                </w:p>
              </w:tc>
              <w:tc>
                <w:tcPr>
                  <w:tcW w:w="1839" w:type="dxa"/>
                </w:tcPr>
                <w:p w:rsidR="00331FDA" w:rsidRPr="00C45B0D" w:rsidRDefault="00331FDA" w:rsidP="00331FDA">
                  <w:pPr>
                    <w:jc w:val="center"/>
                    <w:rPr>
                      <w:sz w:val="24"/>
                      <w:szCs w:val="24"/>
                    </w:rPr>
                  </w:pPr>
                  <w:r w:rsidRPr="00C45B0D">
                    <w:rPr>
                      <w:sz w:val="24"/>
                      <w:szCs w:val="24"/>
                    </w:rPr>
                    <w:t>518005,64</w:t>
                  </w:r>
                </w:p>
              </w:tc>
              <w:tc>
                <w:tcPr>
                  <w:tcW w:w="2149" w:type="dxa"/>
                </w:tcPr>
                <w:p w:rsidR="00331FDA" w:rsidRPr="00C45B0D" w:rsidRDefault="00331FDA" w:rsidP="00331FDA">
                  <w:pPr>
                    <w:jc w:val="center"/>
                    <w:rPr>
                      <w:sz w:val="24"/>
                      <w:szCs w:val="24"/>
                    </w:rPr>
                  </w:pPr>
                  <w:r w:rsidRPr="00C45B0D">
                    <w:rPr>
                      <w:sz w:val="24"/>
                      <w:szCs w:val="24"/>
                    </w:rPr>
                    <w:t>1390386,97</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19</w:t>
                  </w:r>
                </w:p>
              </w:tc>
              <w:tc>
                <w:tcPr>
                  <w:tcW w:w="2331" w:type="dxa"/>
                </w:tcPr>
                <w:p w:rsidR="00331FDA" w:rsidRPr="00C45B0D" w:rsidRDefault="00331FDA" w:rsidP="00331FDA">
                  <w:pPr>
                    <w:jc w:val="center"/>
                    <w:rPr>
                      <w:sz w:val="24"/>
                      <w:szCs w:val="24"/>
                    </w:rPr>
                  </w:pPr>
                  <w:r w:rsidRPr="00C45B0D">
                    <w:rPr>
                      <w:sz w:val="24"/>
                      <w:szCs w:val="24"/>
                    </w:rPr>
                    <w:t>47°13′19.272″ С.Ш.</w:t>
                  </w:r>
                </w:p>
              </w:tc>
              <w:tc>
                <w:tcPr>
                  <w:tcW w:w="2268" w:type="dxa"/>
                </w:tcPr>
                <w:p w:rsidR="00331FDA" w:rsidRPr="00C45B0D" w:rsidRDefault="00331FDA" w:rsidP="00331FDA">
                  <w:pPr>
                    <w:jc w:val="center"/>
                    <w:rPr>
                      <w:sz w:val="24"/>
                      <w:szCs w:val="24"/>
                    </w:rPr>
                  </w:pPr>
                  <w:r w:rsidRPr="00C45B0D">
                    <w:rPr>
                      <w:sz w:val="24"/>
                      <w:szCs w:val="24"/>
                    </w:rPr>
                    <w:t>47°14′23.762″ В.Д.</w:t>
                  </w:r>
                </w:p>
              </w:tc>
              <w:tc>
                <w:tcPr>
                  <w:tcW w:w="1839" w:type="dxa"/>
                </w:tcPr>
                <w:p w:rsidR="00331FDA" w:rsidRPr="00C45B0D" w:rsidRDefault="00331FDA" w:rsidP="00331FDA">
                  <w:pPr>
                    <w:jc w:val="center"/>
                    <w:rPr>
                      <w:sz w:val="24"/>
                      <w:szCs w:val="24"/>
                    </w:rPr>
                  </w:pPr>
                  <w:r w:rsidRPr="00C45B0D">
                    <w:rPr>
                      <w:sz w:val="24"/>
                      <w:szCs w:val="24"/>
                    </w:rPr>
                    <w:t>517961,43</w:t>
                  </w:r>
                </w:p>
              </w:tc>
              <w:tc>
                <w:tcPr>
                  <w:tcW w:w="2149" w:type="dxa"/>
                </w:tcPr>
                <w:p w:rsidR="00331FDA" w:rsidRPr="00C45B0D" w:rsidRDefault="00331FDA" w:rsidP="00331FDA">
                  <w:pPr>
                    <w:jc w:val="center"/>
                    <w:rPr>
                      <w:sz w:val="24"/>
                      <w:szCs w:val="24"/>
                    </w:rPr>
                  </w:pPr>
                  <w:r w:rsidRPr="00C45B0D">
                    <w:rPr>
                      <w:sz w:val="24"/>
                      <w:szCs w:val="24"/>
                    </w:rPr>
                    <w:t>1390229,30</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20</w:t>
                  </w:r>
                </w:p>
              </w:tc>
              <w:tc>
                <w:tcPr>
                  <w:tcW w:w="2331" w:type="dxa"/>
                </w:tcPr>
                <w:p w:rsidR="00331FDA" w:rsidRPr="00C45B0D" w:rsidRDefault="00331FDA" w:rsidP="00331FDA">
                  <w:pPr>
                    <w:jc w:val="center"/>
                    <w:rPr>
                      <w:sz w:val="24"/>
                      <w:szCs w:val="24"/>
                    </w:rPr>
                  </w:pPr>
                  <w:r w:rsidRPr="00C45B0D">
                    <w:rPr>
                      <w:sz w:val="24"/>
                      <w:szCs w:val="24"/>
                    </w:rPr>
                    <w:t>47°13′19.603″ С.Ш.</w:t>
                  </w:r>
                </w:p>
              </w:tc>
              <w:tc>
                <w:tcPr>
                  <w:tcW w:w="2268" w:type="dxa"/>
                </w:tcPr>
                <w:p w:rsidR="00331FDA" w:rsidRPr="00C45B0D" w:rsidRDefault="00331FDA" w:rsidP="00331FDA">
                  <w:pPr>
                    <w:jc w:val="center"/>
                    <w:rPr>
                      <w:sz w:val="24"/>
                      <w:szCs w:val="24"/>
                    </w:rPr>
                  </w:pPr>
                  <w:r w:rsidRPr="00C45B0D">
                    <w:rPr>
                      <w:sz w:val="24"/>
                      <w:szCs w:val="24"/>
                    </w:rPr>
                    <w:t>47°14′22.165″ В.Д.</w:t>
                  </w:r>
                </w:p>
              </w:tc>
              <w:tc>
                <w:tcPr>
                  <w:tcW w:w="1839" w:type="dxa"/>
                </w:tcPr>
                <w:p w:rsidR="00331FDA" w:rsidRPr="00C45B0D" w:rsidRDefault="00331FDA" w:rsidP="00331FDA">
                  <w:pPr>
                    <w:jc w:val="center"/>
                    <w:rPr>
                      <w:sz w:val="24"/>
                      <w:szCs w:val="24"/>
                    </w:rPr>
                  </w:pPr>
                  <w:r w:rsidRPr="00C45B0D">
                    <w:rPr>
                      <w:sz w:val="24"/>
                      <w:szCs w:val="24"/>
                    </w:rPr>
                    <w:t>517971,15</w:t>
                  </w:r>
                </w:p>
              </w:tc>
              <w:tc>
                <w:tcPr>
                  <w:tcW w:w="2149" w:type="dxa"/>
                </w:tcPr>
                <w:p w:rsidR="00331FDA" w:rsidRPr="00C45B0D" w:rsidRDefault="00331FDA" w:rsidP="00331FDA">
                  <w:pPr>
                    <w:jc w:val="center"/>
                    <w:rPr>
                      <w:sz w:val="24"/>
                      <w:szCs w:val="24"/>
                    </w:rPr>
                  </w:pPr>
                  <w:r w:rsidRPr="00C45B0D">
                    <w:rPr>
                      <w:sz w:val="24"/>
                      <w:szCs w:val="24"/>
                    </w:rPr>
                    <w:t>1390195,56</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21</w:t>
                  </w:r>
                </w:p>
              </w:tc>
              <w:tc>
                <w:tcPr>
                  <w:tcW w:w="2331" w:type="dxa"/>
                </w:tcPr>
                <w:p w:rsidR="00331FDA" w:rsidRPr="00C45B0D" w:rsidRDefault="00331FDA" w:rsidP="00331FDA">
                  <w:pPr>
                    <w:jc w:val="center"/>
                    <w:rPr>
                      <w:sz w:val="24"/>
                      <w:szCs w:val="24"/>
                    </w:rPr>
                  </w:pPr>
                  <w:r w:rsidRPr="00C45B0D">
                    <w:rPr>
                      <w:sz w:val="24"/>
                      <w:szCs w:val="24"/>
                    </w:rPr>
                    <w:t>47°13′20.308″ С.Ш.</w:t>
                  </w:r>
                </w:p>
              </w:tc>
              <w:tc>
                <w:tcPr>
                  <w:tcW w:w="2268" w:type="dxa"/>
                </w:tcPr>
                <w:p w:rsidR="00331FDA" w:rsidRPr="00C45B0D" w:rsidRDefault="00331FDA" w:rsidP="00331FDA">
                  <w:pPr>
                    <w:jc w:val="center"/>
                    <w:rPr>
                      <w:sz w:val="24"/>
                      <w:szCs w:val="24"/>
                    </w:rPr>
                  </w:pPr>
                  <w:r w:rsidRPr="00C45B0D">
                    <w:rPr>
                      <w:sz w:val="24"/>
                      <w:szCs w:val="24"/>
                    </w:rPr>
                    <w:t>47°14′20.962″ В.Д.</w:t>
                  </w:r>
                </w:p>
              </w:tc>
              <w:tc>
                <w:tcPr>
                  <w:tcW w:w="1839" w:type="dxa"/>
                </w:tcPr>
                <w:p w:rsidR="00331FDA" w:rsidRPr="00C45B0D" w:rsidRDefault="00331FDA" w:rsidP="00331FDA">
                  <w:pPr>
                    <w:jc w:val="center"/>
                    <w:rPr>
                      <w:sz w:val="24"/>
                      <w:szCs w:val="24"/>
                    </w:rPr>
                  </w:pPr>
                  <w:r w:rsidRPr="00C45B0D">
                    <w:rPr>
                      <w:sz w:val="24"/>
                      <w:szCs w:val="24"/>
                    </w:rPr>
                    <w:t>517992,54</w:t>
                  </w:r>
                </w:p>
              </w:tc>
              <w:tc>
                <w:tcPr>
                  <w:tcW w:w="2149" w:type="dxa"/>
                </w:tcPr>
                <w:p w:rsidR="00331FDA" w:rsidRPr="00C45B0D" w:rsidRDefault="00331FDA" w:rsidP="00331FDA">
                  <w:pPr>
                    <w:jc w:val="center"/>
                    <w:rPr>
                      <w:sz w:val="24"/>
                      <w:szCs w:val="24"/>
                    </w:rPr>
                  </w:pPr>
                  <w:r w:rsidRPr="00C45B0D">
                    <w:rPr>
                      <w:sz w:val="24"/>
                      <w:szCs w:val="24"/>
                    </w:rPr>
                    <w:t>1390169,92</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22</w:t>
                  </w:r>
                </w:p>
              </w:tc>
              <w:tc>
                <w:tcPr>
                  <w:tcW w:w="2331" w:type="dxa"/>
                </w:tcPr>
                <w:p w:rsidR="00331FDA" w:rsidRPr="00C45B0D" w:rsidRDefault="00331FDA" w:rsidP="00331FDA">
                  <w:pPr>
                    <w:jc w:val="center"/>
                    <w:rPr>
                      <w:sz w:val="24"/>
                      <w:szCs w:val="24"/>
                    </w:rPr>
                  </w:pPr>
                  <w:r w:rsidRPr="00C45B0D">
                    <w:rPr>
                      <w:sz w:val="24"/>
                      <w:szCs w:val="24"/>
                    </w:rPr>
                    <w:t>47°13′20.954″ С.Ш.</w:t>
                  </w:r>
                </w:p>
              </w:tc>
              <w:tc>
                <w:tcPr>
                  <w:tcW w:w="2268" w:type="dxa"/>
                </w:tcPr>
                <w:p w:rsidR="00331FDA" w:rsidRPr="00C45B0D" w:rsidRDefault="00331FDA" w:rsidP="00331FDA">
                  <w:pPr>
                    <w:jc w:val="center"/>
                    <w:rPr>
                      <w:sz w:val="24"/>
                      <w:szCs w:val="24"/>
                    </w:rPr>
                  </w:pPr>
                  <w:r w:rsidRPr="00C45B0D">
                    <w:rPr>
                      <w:sz w:val="24"/>
                      <w:szCs w:val="24"/>
                    </w:rPr>
                    <w:t>47°14′20.623″ В.Д.</w:t>
                  </w:r>
                </w:p>
              </w:tc>
              <w:tc>
                <w:tcPr>
                  <w:tcW w:w="1839" w:type="dxa"/>
                </w:tcPr>
                <w:p w:rsidR="00331FDA" w:rsidRPr="00C45B0D" w:rsidRDefault="00331FDA" w:rsidP="00331FDA">
                  <w:pPr>
                    <w:jc w:val="center"/>
                    <w:rPr>
                      <w:sz w:val="24"/>
                      <w:szCs w:val="24"/>
                    </w:rPr>
                  </w:pPr>
                  <w:r w:rsidRPr="00C45B0D">
                    <w:rPr>
                      <w:sz w:val="24"/>
                      <w:szCs w:val="24"/>
                    </w:rPr>
                    <w:t>518012,38</w:t>
                  </w:r>
                </w:p>
              </w:tc>
              <w:tc>
                <w:tcPr>
                  <w:tcW w:w="2149" w:type="dxa"/>
                </w:tcPr>
                <w:p w:rsidR="00331FDA" w:rsidRPr="00C45B0D" w:rsidRDefault="00331FDA" w:rsidP="00331FDA">
                  <w:pPr>
                    <w:jc w:val="center"/>
                    <w:rPr>
                      <w:sz w:val="24"/>
                      <w:szCs w:val="24"/>
                    </w:rPr>
                  </w:pPr>
                  <w:r w:rsidRPr="00C45B0D">
                    <w:rPr>
                      <w:sz w:val="24"/>
                      <w:szCs w:val="24"/>
                    </w:rPr>
                    <w:t>1390162,46</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23</w:t>
                  </w:r>
                </w:p>
              </w:tc>
              <w:tc>
                <w:tcPr>
                  <w:tcW w:w="2331" w:type="dxa"/>
                </w:tcPr>
                <w:p w:rsidR="00331FDA" w:rsidRPr="00C45B0D" w:rsidRDefault="00331FDA" w:rsidP="00331FDA">
                  <w:pPr>
                    <w:jc w:val="center"/>
                    <w:rPr>
                      <w:sz w:val="24"/>
                      <w:szCs w:val="24"/>
                    </w:rPr>
                  </w:pPr>
                  <w:r w:rsidRPr="00C45B0D">
                    <w:rPr>
                      <w:sz w:val="24"/>
                      <w:szCs w:val="24"/>
                    </w:rPr>
                    <w:t>47°13′21.007″ С.Ш.</w:t>
                  </w:r>
                </w:p>
              </w:tc>
              <w:tc>
                <w:tcPr>
                  <w:tcW w:w="2268" w:type="dxa"/>
                </w:tcPr>
                <w:p w:rsidR="00331FDA" w:rsidRPr="00C45B0D" w:rsidRDefault="00331FDA" w:rsidP="00331FDA">
                  <w:pPr>
                    <w:jc w:val="center"/>
                    <w:rPr>
                      <w:sz w:val="24"/>
                      <w:szCs w:val="24"/>
                    </w:rPr>
                  </w:pPr>
                  <w:r w:rsidRPr="00C45B0D">
                    <w:rPr>
                      <w:sz w:val="24"/>
                      <w:szCs w:val="24"/>
                    </w:rPr>
                    <w:t>47°14′11.278″ В.Д.</w:t>
                  </w:r>
                </w:p>
              </w:tc>
              <w:tc>
                <w:tcPr>
                  <w:tcW w:w="1839" w:type="dxa"/>
                </w:tcPr>
                <w:p w:rsidR="00331FDA" w:rsidRPr="00C45B0D" w:rsidRDefault="00331FDA" w:rsidP="00331FDA">
                  <w:pPr>
                    <w:jc w:val="center"/>
                    <w:rPr>
                      <w:sz w:val="24"/>
                      <w:szCs w:val="24"/>
                    </w:rPr>
                  </w:pPr>
                  <w:r w:rsidRPr="00C45B0D">
                    <w:rPr>
                      <w:sz w:val="24"/>
                      <w:szCs w:val="24"/>
                    </w:rPr>
                    <w:t>518011,02</w:t>
                  </w:r>
                </w:p>
              </w:tc>
              <w:tc>
                <w:tcPr>
                  <w:tcW w:w="2149" w:type="dxa"/>
                </w:tcPr>
                <w:p w:rsidR="00331FDA" w:rsidRPr="00C45B0D" w:rsidRDefault="00331FDA" w:rsidP="00331FDA">
                  <w:pPr>
                    <w:jc w:val="center"/>
                    <w:rPr>
                      <w:sz w:val="24"/>
                      <w:szCs w:val="24"/>
                    </w:rPr>
                  </w:pPr>
                  <w:r w:rsidRPr="00C45B0D">
                    <w:rPr>
                      <w:sz w:val="24"/>
                      <w:szCs w:val="24"/>
                    </w:rPr>
                    <w:t>1389965,85</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24</w:t>
                  </w:r>
                </w:p>
              </w:tc>
              <w:tc>
                <w:tcPr>
                  <w:tcW w:w="2331" w:type="dxa"/>
                </w:tcPr>
                <w:p w:rsidR="00331FDA" w:rsidRPr="00C45B0D" w:rsidRDefault="00331FDA" w:rsidP="00331FDA">
                  <w:pPr>
                    <w:jc w:val="center"/>
                    <w:rPr>
                      <w:sz w:val="24"/>
                      <w:szCs w:val="24"/>
                    </w:rPr>
                  </w:pPr>
                  <w:r w:rsidRPr="00C45B0D">
                    <w:rPr>
                      <w:sz w:val="24"/>
                      <w:szCs w:val="24"/>
                    </w:rPr>
                    <w:t>47°13′25.640″ С.Ш.</w:t>
                  </w:r>
                </w:p>
              </w:tc>
              <w:tc>
                <w:tcPr>
                  <w:tcW w:w="2268" w:type="dxa"/>
                </w:tcPr>
                <w:p w:rsidR="00331FDA" w:rsidRPr="00C45B0D" w:rsidRDefault="00331FDA" w:rsidP="00331FDA">
                  <w:pPr>
                    <w:jc w:val="center"/>
                    <w:rPr>
                      <w:sz w:val="24"/>
                      <w:szCs w:val="24"/>
                    </w:rPr>
                  </w:pPr>
                  <w:r w:rsidRPr="00C45B0D">
                    <w:rPr>
                      <w:sz w:val="24"/>
                      <w:szCs w:val="24"/>
                    </w:rPr>
                    <w:t>47°13′59.353″ В.Д.</w:t>
                  </w:r>
                </w:p>
              </w:tc>
              <w:tc>
                <w:tcPr>
                  <w:tcW w:w="1839" w:type="dxa"/>
                </w:tcPr>
                <w:p w:rsidR="00331FDA" w:rsidRPr="00C45B0D" w:rsidRDefault="00331FDA" w:rsidP="00331FDA">
                  <w:pPr>
                    <w:jc w:val="center"/>
                    <w:rPr>
                      <w:sz w:val="24"/>
                      <w:szCs w:val="24"/>
                    </w:rPr>
                  </w:pPr>
                  <w:r w:rsidRPr="00C45B0D">
                    <w:rPr>
                      <w:sz w:val="24"/>
                      <w:szCs w:val="24"/>
                    </w:rPr>
                    <w:t>518150,29</w:t>
                  </w:r>
                </w:p>
              </w:tc>
              <w:tc>
                <w:tcPr>
                  <w:tcW w:w="2149" w:type="dxa"/>
                </w:tcPr>
                <w:p w:rsidR="00331FDA" w:rsidRPr="00C45B0D" w:rsidRDefault="00331FDA" w:rsidP="00331FDA">
                  <w:pPr>
                    <w:jc w:val="center"/>
                    <w:rPr>
                      <w:sz w:val="24"/>
                      <w:szCs w:val="24"/>
                    </w:rPr>
                  </w:pPr>
                  <w:r w:rsidRPr="00C45B0D">
                    <w:rPr>
                      <w:sz w:val="24"/>
                      <w:szCs w:val="24"/>
                    </w:rPr>
                    <w:t>1389712,80</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25</w:t>
                  </w:r>
                </w:p>
              </w:tc>
              <w:tc>
                <w:tcPr>
                  <w:tcW w:w="2331" w:type="dxa"/>
                </w:tcPr>
                <w:p w:rsidR="00331FDA" w:rsidRPr="00C45B0D" w:rsidRDefault="00331FDA" w:rsidP="00331FDA">
                  <w:pPr>
                    <w:jc w:val="center"/>
                    <w:rPr>
                      <w:sz w:val="24"/>
                      <w:szCs w:val="24"/>
                    </w:rPr>
                  </w:pPr>
                  <w:r w:rsidRPr="00C45B0D">
                    <w:rPr>
                      <w:sz w:val="24"/>
                      <w:szCs w:val="24"/>
                    </w:rPr>
                    <w:t>47°13′27.875″ С.Ш.</w:t>
                  </w:r>
                </w:p>
              </w:tc>
              <w:tc>
                <w:tcPr>
                  <w:tcW w:w="2268" w:type="dxa"/>
                </w:tcPr>
                <w:p w:rsidR="00331FDA" w:rsidRPr="00C45B0D" w:rsidRDefault="00331FDA" w:rsidP="00331FDA">
                  <w:pPr>
                    <w:jc w:val="center"/>
                    <w:rPr>
                      <w:sz w:val="24"/>
                      <w:szCs w:val="24"/>
                    </w:rPr>
                  </w:pPr>
                  <w:r w:rsidRPr="00C45B0D">
                    <w:rPr>
                      <w:sz w:val="24"/>
                      <w:szCs w:val="24"/>
                    </w:rPr>
                    <w:t>47°13′58.146″ В.Д.</w:t>
                  </w:r>
                </w:p>
              </w:tc>
              <w:tc>
                <w:tcPr>
                  <w:tcW w:w="1839" w:type="dxa"/>
                </w:tcPr>
                <w:p w:rsidR="00331FDA" w:rsidRPr="00C45B0D" w:rsidRDefault="00331FDA" w:rsidP="00331FDA">
                  <w:pPr>
                    <w:jc w:val="center"/>
                    <w:rPr>
                      <w:sz w:val="24"/>
                      <w:szCs w:val="24"/>
                    </w:rPr>
                  </w:pPr>
                  <w:r w:rsidRPr="00C45B0D">
                    <w:rPr>
                      <w:sz w:val="24"/>
                      <w:szCs w:val="24"/>
                    </w:rPr>
                    <w:t>518218,91</w:t>
                  </w:r>
                </w:p>
              </w:tc>
              <w:tc>
                <w:tcPr>
                  <w:tcW w:w="2149" w:type="dxa"/>
                </w:tcPr>
                <w:p w:rsidR="00331FDA" w:rsidRPr="00C45B0D" w:rsidRDefault="00331FDA" w:rsidP="00331FDA">
                  <w:pPr>
                    <w:jc w:val="center"/>
                    <w:rPr>
                      <w:sz w:val="24"/>
                      <w:szCs w:val="24"/>
                    </w:rPr>
                  </w:pPr>
                  <w:r w:rsidRPr="00C45B0D">
                    <w:rPr>
                      <w:sz w:val="24"/>
                      <w:szCs w:val="24"/>
                    </w:rPr>
                    <w:t>1389686,36</w:t>
                  </w:r>
                </w:p>
              </w:tc>
            </w:tr>
          </w:tbl>
          <w:p w:rsidR="00331FDA" w:rsidRPr="00C45B0D" w:rsidRDefault="00331FDA" w:rsidP="00331FDA">
            <w:pPr>
              <w:rPr>
                <w:b/>
                <w:bCs/>
                <w:i/>
                <w:iCs/>
                <w:sz w:val="24"/>
                <w:szCs w:val="24"/>
              </w:rPr>
            </w:pPr>
          </w:p>
          <w:p w:rsidR="00331FDA" w:rsidRPr="00C45B0D" w:rsidRDefault="00331FDA" w:rsidP="00331FDA">
            <w:pPr>
              <w:rPr>
                <w:b/>
                <w:sz w:val="24"/>
                <w:szCs w:val="24"/>
              </w:rPr>
            </w:pPr>
            <w:r w:rsidRPr="00C45B0D">
              <w:rPr>
                <w:b/>
                <w:sz w:val="24"/>
                <w:szCs w:val="24"/>
              </w:rPr>
              <w:t>Зимовальная яма «</w:t>
            </w:r>
            <w:proofErr w:type="spellStart"/>
            <w:r w:rsidRPr="00C45B0D">
              <w:rPr>
                <w:b/>
                <w:sz w:val="24"/>
                <w:szCs w:val="24"/>
              </w:rPr>
              <w:t>Трехреченская</w:t>
            </w:r>
            <w:proofErr w:type="spellEnd"/>
            <w:r w:rsidRPr="00C45B0D">
              <w:rPr>
                <w:b/>
                <w:sz w:val="24"/>
                <w:szCs w:val="24"/>
              </w:rPr>
              <w:t>»</w:t>
            </w:r>
          </w:p>
          <w:p w:rsidR="00331FDA" w:rsidRPr="00C45B0D" w:rsidRDefault="00331FDA" w:rsidP="005A306B">
            <w:pPr>
              <w:ind w:firstLine="742"/>
              <w:jc w:val="both"/>
              <w:rPr>
                <w:sz w:val="24"/>
                <w:szCs w:val="24"/>
              </w:rPr>
            </w:pPr>
            <w:r w:rsidRPr="00C45B0D">
              <w:rPr>
                <w:sz w:val="24"/>
                <w:szCs w:val="24"/>
              </w:rPr>
              <w:t>Зимовальная яма «</w:t>
            </w:r>
            <w:proofErr w:type="spellStart"/>
            <w:r w:rsidRPr="00C45B0D">
              <w:rPr>
                <w:sz w:val="24"/>
                <w:szCs w:val="24"/>
              </w:rPr>
              <w:t>Трехреченская</w:t>
            </w:r>
            <w:proofErr w:type="spellEnd"/>
            <w:r w:rsidRPr="00C45B0D">
              <w:rPr>
                <w:sz w:val="24"/>
                <w:szCs w:val="24"/>
              </w:rPr>
              <w:t xml:space="preserve">» располагается в 11,8 км юго-западнее с. Тамбовка </w:t>
            </w:r>
            <w:proofErr w:type="gramStart"/>
            <w:r w:rsidRPr="00C45B0D">
              <w:rPr>
                <w:sz w:val="24"/>
                <w:szCs w:val="24"/>
              </w:rPr>
              <w:t>на рук</w:t>
            </w:r>
            <w:proofErr w:type="gramEnd"/>
            <w:r w:rsidRPr="00C45B0D">
              <w:rPr>
                <w:sz w:val="24"/>
                <w:szCs w:val="24"/>
              </w:rPr>
              <w:t>. Ахтуба. Площадь участка составляет 3,63 га.</w:t>
            </w:r>
          </w:p>
          <w:tbl>
            <w:tblPr>
              <w:tblStyle w:val="a5"/>
              <w:tblW w:w="0" w:type="auto"/>
              <w:jc w:val="center"/>
              <w:tblLayout w:type="fixed"/>
              <w:tblLook w:val="04A0" w:firstRow="1" w:lastRow="0" w:firstColumn="1" w:lastColumn="0" w:noHBand="0" w:noVBand="1"/>
            </w:tblPr>
            <w:tblGrid>
              <w:gridCol w:w="807"/>
              <w:gridCol w:w="2331"/>
              <w:gridCol w:w="2268"/>
              <w:gridCol w:w="1839"/>
              <w:gridCol w:w="2149"/>
            </w:tblGrid>
            <w:tr w:rsidR="00331FDA" w:rsidRPr="00C45B0D" w:rsidTr="00357A82">
              <w:trPr>
                <w:trHeight w:val="453"/>
                <w:jc w:val="center"/>
              </w:trPr>
              <w:tc>
                <w:tcPr>
                  <w:tcW w:w="807" w:type="dxa"/>
                  <w:vMerge w:val="restart"/>
                </w:tcPr>
                <w:p w:rsidR="00331FDA" w:rsidRPr="00C45B0D" w:rsidRDefault="00331FDA" w:rsidP="00331FDA">
                  <w:pPr>
                    <w:jc w:val="center"/>
                    <w:rPr>
                      <w:sz w:val="24"/>
                      <w:szCs w:val="24"/>
                    </w:rPr>
                  </w:pPr>
                  <w:r w:rsidRPr="00C45B0D">
                    <w:rPr>
                      <w:sz w:val="24"/>
                      <w:szCs w:val="24"/>
                    </w:rPr>
                    <w:t>№ точки</w:t>
                  </w:r>
                </w:p>
              </w:tc>
              <w:tc>
                <w:tcPr>
                  <w:tcW w:w="8587" w:type="dxa"/>
                  <w:gridSpan w:val="4"/>
                </w:tcPr>
                <w:p w:rsidR="00331FDA" w:rsidRPr="00C45B0D" w:rsidRDefault="00331FDA" w:rsidP="00331FDA">
                  <w:pPr>
                    <w:jc w:val="center"/>
                    <w:rPr>
                      <w:sz w:val="24"/>
                      <w:szCs w:val="24"/>
                    </w:rPr>
                  </w:pPr>
                  <w:r w:rsidRPr="00C45B0D">
                    <w:rPr>
                      <w:sz w:val="24"/>
                      <w:szCs w:val="24"/>
                    </w:rPr>
                    <w:t>Координаты</w:t>
                  </w:r>
                </w:p>
              </w:tc>
            </w:tr>
            <w:tr w:rsidR="00331FDA" w:rsidRPr="00C45B0D" w:rsidTr="00357A82">
              <w:trPr>
                <w:trHeight w:val="375"/>
                <w:jc w:val="center"/>
              </w:trPr>
              <w:tc>
                <w:tcPr>
                  <w:tcW w:w="807" w:type="dxa"/>
                  <w:vMerge/>
                </w:tcPr>
                <w:p w:rsidR="00331FDA" w:rsidRPr="00C45B0D" w:rsidRDefault="00331FDA" w:rsidP="00331FDA">
                  <w:pPr>
                    <w:jc w:val="center"/>
                    <w:rPr>
                      <w:sz w:val="24"/>
                      <w:szCs w:val="24"/>
                    </w:rPr>
                  </w:pPr>
                </w:p>
              </w:tc>
              <w:tc>
                <w:tcPr>
                  <w:tcW w:w="4599" w:type="dxa"/>
                  <w:gridSpan w:val="2"/>
                </w:tcPr>
                <w:p w:rsidR="00331FDA" w:rsidRPr="00C45B0D" w:rsidRDefault="00331FDA" w:rsidP="00331FDA">
                  <w:pPr>
                    <w:jc w:val="center"/>
                    <w:rPr>
                      <w:sz w:val="24"/>
                      <w:szCs w:val="24"/>
                    </w:rPr>
                  </w:pPr>
                  <w:r w:rsidRPr="00C45B0D">
                    <w:rPr>
                      <w:sz w:val="24"/>
                      <w:szCs w:val="24"/>
                      <w:lang w:val="en-US"/>
                    </w:rPr>
                    <w:t>WGS</w:t>
                  </w:r>
                  <w:r w:rsidRPr="00C45B0D">
                    <w:rPr>
                      <w:sz w:val="24"/>
                      <w:szCs w:val="24"/>
                    </w:rPr>
                    <w:t>-1984</w:t>
                  </w:r>
                </w:p>
              </w:tc>
              <w:tc>
                <w:tcPr>
                  <w:tcW w:w="3988" w:type="dxa"/>
                  <w:gridSpan w:val="2"/>
                </w:tcPr>
                <w:p w:rsidR="00331FDA" w:rsidRPr="00C45B0D" w:rsidRDefault="00331FDA" w:rsidP="00331FDA">
                  <w:pPr>
                    <w:jc w:val="center"/>
                    <w:rPr>
                      <w:sz w:val="24"/>
                      <w:szCs w:val="24"/>
                    </w:rPr>
                  </w:pPr>
                  <w:r w:rsidRPr="00C45B0D">
                    <w:rPr>
                      <w:sz w:val="24"/>
                      <w:szCs w:val="24"/>
                    </w:rPr>
                    <w:t>МСК-30</w:t>
                  </w:r>
                </w:p>
              </w:tc>
            </w:tr>
            <w:tr w:rsidR="00331FDA" w:rsidRPr="00C45B0D" w:rsidTr="00357A82">
              <w:trPr>
                <w:trHeight w:val="395"/>
                <w:jc w:val="center"/>
              </w:trPr>
              <w:tc>
                <w:tcPr>
                  <w:tcW w:w="807" w:type="dxa"/>
                  <w:vMerge/>
                </w:tcPr>
                <w:p w:rsidR="00331FDA" w:rsidRPr="00C45B0D" w:rsidRDefault="00331FDA" w:rsidP="00331FDA">
                  <w:pPr>
                    <w:jc w:val="center"/>
                    <w:rPr>
                      <w:sz w:val="24"/>
                      <w:szCs w:val="24"/>
                    </w:rPr>
                  </w:pPr>
                </w:p>
              </w:tc>
              <w:tc>
                <w:tcPr>
                  <w:tcW w:w="2331" w:type="dxa"/>
                </w:tcPr>
                <w:p w:rsidR="00331FDA" w:rsidRPr="00C45B0D" w:rsidRDefault="00331FDA" w:rsidP="00331FDA">
                  <w:pPr>
                    <w:jc w:val="center"/>
                    <w:rPr>
                      <w:sz w:val="24"/>
                      <w:szCs w:val="24"/>
                    </w:rPr>
                  </w:pPr>
                  <w:r w:rsidRPr="00C45B0D">
                    <w:rPr>
                      <w:sz w:val="24"/>
                      <w:szCs w:val="24"/>
                    </w:rPr>
                    <w:t>широта</w:t>
                  </w:r>
                </w:p>
              </w:tc>
              <w:tc>
                <w:tcPr>
                  <w:tcW w:w="2268" w:type="dxa"/>
                </w:tcPr>
                <w:p w:rsidR="00331FDA" w:rsidRPr="00C45B0D" w:rsidRDefault="00331FDA" w:rsidP="00331FDA">
                  <w:pPr>
                    <w:jc w:val="center"/>
                    <w:rPr>
                      <w:sz w:val="24"/>
                      <w:szCs w:val="24"/>
                    </w:rPr>
                  </w:pPr>
                  <w:r w:rsidRPr="00C45B0D">
                    <w:rPr>
                      <w:sz w:val="24"/>
                      <w:szCs w:val="24"/>
                    </w:rPr>
                    <w:t>долгота</w:t>
                  </w:r>
                </w:p>
              </w:tc>
              <w:tc>
                <w:tcPr>
                  <w:tcW w:w="1839" w:type="dxa"/>
                </w:tcPr>
                <w:p w:rsidR="00331FDA" w:rsidRPr="00C45B0D" w:rsidRDefault="00331FDA" w:rsidP="00331FDA">
                  <w:pPr>
                    <w:jc w:val="center"/>
                    <w:rPr>
                      <w:sz w:val="24"/>
                      <w:szCs w:val="24"/>
                    </w:rPr>
                  </w:pPr>
                </w:p>
              </w:tc>
              <w:tc>
                <w:tcPr>
                  <w:tcW w:w="2149" w:type="dxa"/>
                </w:tcPr>
                <w:p w:rsidR="00331FDA" w:rsidRPr="00C45B0D" w:rsidRDefault="00331FDA" w:rsidP="00331FDA">
                  <w:pPr>
                    <w:jc w:val="center"/>
                    <w:rPr>
                      <w:sz w:val="24"/>
                      <w:szCs w:val="24"/>
                    </w:rPr>
                  </w:pP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w:t>
                  </w:r>
                </w:p>
              </w:tc>
              <w:tc>
                <w:tcPr>
                  <w:tcW w:w="2331" w:type="dxa"/>
                </w:tcPr>
                <w:p w:rsidR="00331FDA" w:rsidRPr="00C45B0D" w:rsidRDefault="00331FDA" w:rsidP="00331FDA">
                  <w:pPr>
                    <w:jc w:val="center"/>
                    <w:rPr>
                      <w:sz w:val="24"/>
                      <w:szCs w:val="24"/>
                    </w:rPr>
                  </w:pPr>
                  <w:r w:rsidRPr="00C45B0D">
                    <w:rPr>
                      <w:sz w:val="24"/>
                      <w:szCs w:val="24"/>
                    </w:rPr>
                    <w:t>47°14′2.498″ С.Ш.</w:t>
                  </w:r>
                </w:p>
              </w:tc>
              <w:tc>
                <w:tcPr>
                  <w:tcW w:w="2268" w:type="dxa"/>
                </w:tcPr>
                <w:p w:rsidR="00331FDA" w:rsidRPr="00C45B0D" w:rsidRDefault="00331FDA" w:rsidP="00331FDA">
                  <w:pPr>
                    <w:jc w:val="center"/>
                    <w:rPr>
                      <w:sz w:val="24"/>
                      <w:szCs w:val="24"/>
                    </w:rPr>
                  </w:pPr>
                  <w:r w:rsidRPr="00C45B0D">
                    <w:rPr>
                      <w:sz w:val="24"/>
                      <w:szCs w:val="24"/>
                    </w:rPr>
                    <w:t>47°15′27.033″ В.Д.</w:t>
                  </w:r>
                </w:p>
              </w:tc>
              <w:tc>
                <w:tcPr>
                  <w:tcW w:w="1839" w:type="dxa"/>
                </w:tcPr>
                <w:p w:rsidR="00331FDA" w:rsidRPr="00C45B0D" w:rsidRDefault="00331FDA" w:rsidP="00331FDA">
                  <w:pPr>
                    <w:jc w:val="center"/>
                    <w:rPr>
                      <w:sz w:val="24"/>
                      <w:szCs w:val="24"/>
                    </w:rPr>
                  </w:pPr>
                  <w:r w:rsidRPr="00C45B0D">
                    <w:rPr>
                      <w:sz w:val="24"/>
                      <w:szCs w:val="24"/>
                    </w:rPr>
                    <w:t>519316,77</w:t>
                  </w:r>
                </w:p>
              </w:tc>
              <w:tc>
                <w:tcPr>
                  <w:tcW w:w="2149" w:type="dxa"/>
                </w:tcPr>
                <w:p w:rsidR="00331FDA" w:rsidRPr="00C45B0D" w:rsidRDefault="00331FDA" w:rsidP="00331FDA">
                  <w:pPr>
                    <w:jc w:val="center"/>
                    <w:rPr>
                      <w:sz w:val="24"/>
                      <w:szCs w:val="24"/>
                    </w:rPr>
                  </w:pPr>
                  <w:r w:rsidRPr="00C45B0D">
                    <w:rPr>
                      <w:sz w:val="24"/>
                      <w:szCs w:val="24"/>
                    </w:rPr>
                    <w:t>1391539,78</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2</w:t>
                  </w:r>
                </w:p>
              </w:tc>
              <w:tc>
                <w:tcPr>
                  <w:tcW w:w="2331" w:type="dxa"/>
                </w:tcPr>
                <w:p w:rsidR="00331FDA" w:rsidRPr="00C45B0D" w:rsidRDefault="00331FDA" w:rsidP="00331FDA">
                  <w:pPr>
                    <w:jc w:val="center"/>
                    <w:rPr>
                      <w:sz w:val="24"/>
                      <w:szCs w:val="24"/>
                    </w:rPr>
                  </w:pPr>
                  <w:r w:rsidRPr="00C45B0D">
                    <w:rPr>
                      <w:sz w:val="24"/>
                      <w:szCs w:val="24"/>
                    </w:rPr>
                    <w:t>47°14′3.635″ С.Ш.</w:t>
                  </w:r>
                </w:p>
              </w:tc>
              <w:tc>
                <w:tcPr>
                  <w:tcW w:w="2268" w:type="dxa"/>
                </w:tcPr>
                <w:p w:rsidR="00331FDA" w:rsidRPr="00C45B0D" w:rsidRDefault="00331FDA" w:rsidP="00331FDA">
                  <w:pPr>
                    <w:jc w:val="center"/>
                    <w:rPr>
                      <w:sz w:val="24"/>
                      <w:szCs w:val="24"/>
                    </w:rPr>
                  </w:pPr>
                  <w:r w:rsidRPr="00C45B0D">
                    <w:rPr>
                      <w:sz w:val="24"/>
                      <w:szCs w:val="24"/>
                    </w:rPr>
                    <w:t>47°15′33.423″ В.Д.</w:t>
                  </w:r>
                </w:p>
              </w:tc>
              <w:tc>
                <w:tcPr>
                  <w:tcW w:w="1839" w:type="dxa"/>
                </w:tcPr>
                <w:p w:rsidR="00331FDA" w:rsidRPr="00C45B0D" w:rsidRDefault="00331FDA" w:rsidP="00331FDA">
                  <w:pPr>
                    <w:jc w:val="center"/>
                    <w:rPr>
                      <w:sz w:val="24"/>
                      <w:szCs w:val="24"/>
                    </w:rPr>
                  </w:pPr>
                  <w:r w:rsidRPr="00C45B0D">
                    <w:rPr>
                      <w:sz w:val="24"/>
                      <w:szCs w:val="24"/>
                    </w:rPr>
                    <w:t>519353,94</w:t>
                  </w:r>
                </w:p>
              </w:tc>
              <w:tc>
                <w:tcPr>
                  <w:tcW w:w="2149" w:type="dxa"/>
                </w:tcPr>
                <w:p w:rsidR="00331FDA" w:rsidRPr="00C45B0D" w:rsidRDefault="00331FDA" w:rsidP="00331FDA">
                  <w:pPr>
                    <w:jc w:val="center"/>
                    <w:rPr>
                      <w:sz w:val="24"/>
                      <w:szCs w:val="24"/>
                    </w:rPr>
                  </w:pPr>
                  <w:r w:rsidRPr="00C45B0D">
                    <w:rPr>
                      <w:sz w:val="24"/>
                      <w:szCs w:val="24"/>
                    </w:rPr>
                    <w:t>1391673,65</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3</w:t>
                  </w:r>
                </w:p>
              </w:tc>
              <w:tc>
                <w:tcPr>
                  <w:tcW w:w="2331" w:type="dxa"/>
                </w:tcPr>
                <w:p w:rsidR="00331FDA" w:rsidRPr="00C45B0D" w:rsidRDefault="00331FDA" w:rsidP="00331FDA">
                  <w:pPr>
                    <w:jc w:val="center"/>
                    <w:rPr>
                      <w:sz w:val="24"/>
                      <w:szCs w:val="24"/>
                    </w:rPr>
                  </w:pPr>
                  <w:r w:rsidRPr="00C45B0D">
                    <w:rPr>
                      <w:sz w:val="24"/>
                      <w:szCs w:val="24"/>
                    </w:rPr>
                    <w:t>47°14′1.818″ С.Ш.</w:t>
                  </w:r>
                </w:p>
              </w:tc>
              <w:tc>
                <w:tcPr>
                  <w:tcW w:w="2268" w:type="dxa"/>
                </w:tcPr>
                <w:p w:rsidR="00331FDA" w:rsidRPr="00C45B0D" w:rsidRDefault="00331FDA" w:rsidP="00331FDA">
                  <w:pPr>
                    <w:jc w:val="center"/>
                    <w:rPr>
                      <w:sz w:val="24"/>
                      <w:szCs w:val="24"/>
                    </w:rPr>
                  </w:pPr>
                  <w:r w:rsidRPr="00C45B0D">
                    <w:rPr>
                      <w:sz w:val="24"/>
                      <w:szCs w:val="24"/>
                    </w:rPr>
                    <w:t>47°15′34.287″ В.Д.</w:t>
                  </w:r>
                </w:p>
              </w:tc>
              <w:tc>
                <w:tcPr>
                  <w:tcW w:w="1839" w:type="dxa"/>
                </w:tcPr>
                <w:p w:rsidR="00331FDA" w:rsidRPr="00C45B0D" w:rsidRDefault="00331FDA" w:rsidP="00331FDA">
                  <w:pPr>
                    <w:jc w:val="center"/>
                    <w:rPr>
                      <w:sz w:val="24"/>
                      <w:szCs w:val="24"/>
                    </w:rPr>
                  </w:pPr>
                  <w:r w:rsidRPr="00C45B0D">
                    <w:rPr>
                      <w:sz w:val="24"/>
                      <w:szCs w:val="24"/>
                    </w:rPr>
                    <w:t>519298,12</w:t>
                  </w:r>
                </w:p>
              </w:tc>
              <w:tc>
                <w:tcPr>
                  <w:tcW w:w="2149" w:type="dxa"/>
                </w:tcPr>
                <w:p w:rsidR="00331FDA" w:rsidRPr="00C45B0D" w:rsidRDefault="00331FDA" w:rsidP="00331FDA">
                  <w:pPr>
                    <w:jc w:val="center"/>
                    <w:rPr>
                      <w:sz w:val="24"/>
                      <w:szCs w:val="24"/>
                    </w:rPr>
                  </w:pPr>
                  <w:r w:rsidRPr="00C45B0D">
                    <w:rPr>
                      <w:sz w:val="24"/>
                      <w:szCs w:val="24"/>
                    </w:rPr>
                    <w:t>1391692,68</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4</w:t>
                  </w:r>
                </w:p>
              </w:tc>
              <w:tc>
                <w:tcPr>
                  <w:tcW w:w="2331" w:type="dxa"/>
                </w:tcPr>
                <w:p w:rsidR="00331FDA" w:rsidRPr="00C45B0D" w:rsidRDefault="00331FDA" w:rsidP="00331FDA">
                  <w:pPr>
                    <w:jc w:val="center"/>
                    <w:rPr>
                      <w:sz w:val="24"/>
                      <w:szCs w:val="24"/>
                    </w:rPr>
                  </w:pPr>
                  <w:r w:rsidRPr="00C45B0D">
                    <w:rPr>
                      <w:sz w:val="24"/>
                      <w:szCs w:val="24"/>
                    </w:rPr>
                    <w:t>47°13′59.674″ С.Ш.</w:t>
                  </w:r>
                </w:p>
              </w:tc>
              <w:tc>
                <w:tcPr>
                  <w:tcW w:w="2268" w:type="dxa"/>
                </w:tcPr>
                <w:p w:rsidR="00331FDA" w:rsidRPr="00C45B0D" w:rsidRDefault="00331FDA" w:rsidP="00331FDA">
                  <w:pPr>
                    <w:jc w:val="center"/>
                    <w:rPr>
                      <w:sz w:val="24"/>
                      <w:szCs w:val="24"/>
                    </w:rPr>
                  </w:pPr>
                  <w:r w:rsidRPr="00C45B0D">
                    <w:rPr>
                      <w:sz w:val="24"/>
                      <w:szCs w:val="24"/>
                    </w:rPr>
                    <w:t>47°15′35.106″ В.Д.</w:t>
                  </w:r>
                </w:p>
              </w:tc>
              <w:tc>
                <w:tcPr>
                  <w:tcW w:w="1839" w:type="dxa"/>
                </w:tcPr>
                <w:p w:rsidR="00331FDA" w:rsidRPr="00C45B0D" w:rsidRDefault="00331FDA" w:rsidP="00331FDA">
                  <w:pPr>
                    <w:jc w:val="center"/>
                    <w:rPr>
                      <w:sz w:val="24"/>
                      <w:szCs w:val="24"/>
                    </w:rPr>
                  </w:pPr>
                  <w:r w:rsidRPr="00C45B0D">
                    <w:rPr>
                      <w:sz w:val="24"/>
                      <w:szCs w:val="24"/>
                    </w:rPr>
                    <w:t>519232,18</w:t>
                  </w:r>
                </w:p>
              </w:tc>
              <w:tc>
                <w:tcPr>
                  <w:tcW w:w="2149" w:type="dxa"/>
                </w:tcPr>
                <w:p w:rsidR="00331FDA" w:rsidRPr="00C45B0D" w:rsidRDefault="00331FDA" w:rsidP="00331FDA">
                  <w:pPr>
                    <w:jc w:val="center"/>
                    <w:rPr>
                      <w:sz w:val="24"/>
                      <w:szCs w:val="24"/>
                    </w:rPr>
                  </w:pPr>
                  <w:r w:rsidRPr="00C45B0D">
                    <w:rPr>
                      <w:sz w:val="24"/>
                      <w:szCs w:val="24"/>
                    </w:rPr>
                    <w:t>1391710,95</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5</w:t>
                  </w:r>
                </w:p>
              </w:tc>
              <w:tc>
                <w:tcPr>
                  <w:tcW w:w="2331" w:type="dxa"/>
                </w:tcPr>
                <w:p w:rsidR="00331FDA" w:rsidRPr="00C45B0D" w:rsidRDefault="00331FDA" w:rsidP="00331FDA">
                  <w:pPr>
                    <w:jc w:val="center"/>
                    <w:rPr>
                      <w:sz w:val="24"/>
                      <w:szCs w:val="24"/>
                    </w:rPr>
                  </w:pPr>
                  <w:r w:rsidRPr="00C45B0D">
                    <w:rPr>
                      <w:sz w:val="24"/>
                      <w:szCs w:val="24"/>
                    </w:rPr>
                    <w:t>47°13′58.867″ С.Ш.</w:t>
                  </w:r>
                </w:p>
              </w:tc>
              <w:tc>
                <w:tcPr>
                  <w:tcW w:w="2268" w:type="dxa"/>
                </w:tcPr>
                <w:p w:rsidR="00331FDA" w:rsidRPr="00C45B0D" w:rsidRDefault="00331FDA" w:rsidP="00331FDA">
                  <w:pPr>
                    <w:jc w:val="center"/>
                    <w:rPr>
                      <w:sz w:val="24"/>
                      <w:szCs w:val="24"/>
                    </w:rPr>
                  </w:pPr>
                  <w:r w:rsidRPr="00C45B0D">
                    <w:rPr>
                      <w:sz w:val="24"/>
                      <w:szCs w:val="24"/>
                    </w:rPr>
                    <w:t>47°15′35.832″ В.Д.</w:t>
                  </w:r>
                </w:p>
              </w:tc>
              <w:tc>
                <w:tcPr>
                  <w:tcW w:w="1839" w:type="dxa"/>
                </w:tcPr>
                <w:p w:rsidR="00331FDA" w:rsidRPr="00C45B0D" w:rsidRDefault="00331FDA" w:rsidP="00331FDA">
                  <w:pPr>
                    <w:jc w:val="center"/>
                    <w:rPr>
                      <w:sz w:val="24"/>
                      <w:szCs w:val="24"/>
                    </w:rPr>
                  </w:pPr>
                  <w:r w:rsidRPr="00C45B0D">
                    <w:rPr>
                      <w:sz w:val="24"/>
                      <w:szCs w:val="24"/>
                    </w:rPr>
                    <w:t>519207,49</w:t>
                  </w:r>
                </w:p>
              </w:tc>
              <w:tc>
                <w:tcPr>
                  <w:tcW w:w="2149" w:type="dxa"/>
                </w:tcPr>
                <w:p w:rsidR="00331FDA" w:rsidRPr="00C45B0D" w:rsidRDefault="00331FDA" w:rsidP="00331FDA">
                  <w:pPr>
                    <w:jc w:val="center"/>
                    <w:rPr>
                      <w:sz w:val="24"/>
                      <w:szCs w:val="24"/>
                    </w:rPr>
                  </w:pPr>
                  <w:r w:rsidRPr="00C45B0D">
                    <w:rPr>
                      <w:sz w:val="24"/>
                      <w:szCs w:val="24"/>
                    </w:rPr>
                    <w:t>1391726,61</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6</w:t>
                  </w:r>
                </w:p>
              </w:tc>
              <w:tc>
                <w:tcPr>
                  <w:tcW w:w="2331" w:type="dxa"/>
                </w:tcPr>
                <w:p w:rsidR="00331FDA" w:rsidRPr="00C45B0D" w:rsidRDefault="00331FDA" w:rsidP="00331FDA">
                  <w:pPr>
                    <w:jc w:val="center"/>
                    <w:rPr>
                      <w:sz w:val="24"/>
                      <w:szCs w:val="24"/>
                    </w:rPr>
                  </w:pPr>
                  <w:r w:rsidRPr="00C45B0D">
                    <w:rPr>
                      <w:sz w:val="24"/>
                      <w:szCs w:val="24"/>
                    </w:rPr>
                    <w:t>47°13′57.806″ С.Ш.</w:t>
                  </w:r>
                </w:p>
              </w:tc>
              <w:tc>
                <w:tcPr>
                  <w:tcW w:w="2268" w:type="dxa"/>
                </w:tcPr>
                <w:p w:rsidR="00331FDA" w:rsidRPr="00C45B0D" w:rsidRDefault="00331FDA" w:rsidP="00331FDA">
                  <w:pPr>
                    <w:jc w:val="center"/>
                    <w:rPr>
                      <w:sz w:val="24"/>
                      <w:szCs w:val="24"/>
                    </w:rPr>
                  </w:pPr>
                  <w:r w:rsidRPr="00C45B0D">
                    <w:rPr>
                      <w:sz w:val="24"/>
                      <w:szCs w:val="24"/>
                    </w:rPr>
                    <w:t>47°15′35.898″ В.Д.</w:t>
                  </w:r>
                </w:p>
              </w:tc>
              <w:tc>
                <w:tcPr>
                  <w:tcW w:w="1839" w:type="dxa"/>
                </w:tcPr>
                <w:p w:rsidR="00331FDA" w:rsidRPr="00C45B0D" w:rsidRDefault="00331FDA" w:rsidP="00331FDA">
                  <w:pPr>
                    <w:jc w:val="center"/>
                    <w:rPr>
                      <w:sz w:val="24"/>
                      <w:szCs w:val="24"/>
                    </w:rPr>
                  </w:pPr>
                  <w:r w:rsidRPr="00C45B0D">
                    <w:rPr>
                      <w:sz w:val="24"/>
                      <w:szCs w:val="24"/>
                    </w:rPr>
                    <w:t>519174,77</w:t>
                  </w:r>
                </w:p>
              </w:tc>
              <w:tc>
                <w:tcPr>
                  <w:tcW w:w="2149" w:type="dxa"/>
                </w:tcPr>
                <w:p w:rsidR="00331FDA" w:rsidRPr="00C45B0D" w:rsidRDefault="00331FDA" w:rsidP="00331FDA">
                  <w:pPr>
                    <w:jc w:val="center"/>
                    <w:rPr>
                      <w:sz w:val="24"/>
                      <w:szCs w:val="24"/>
                    </w:rPr>
                  </w:pPr>
                  <w:r w:rsidRPr="00C45B0D">
                    <w:rPr>
                      <w:sz w:val="24"/>
                      <w:szCs w:val="24"/>
                    </w:rPr>
                    <w:t>1391728,49</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7</w:t>
                  </w:r>
                </w:p>
              </w:tc>
              <w:tc>
                <w:tcPr>
                  <w:tcW w:w="2331" w:type="dxa"/>
                </w:tcPr>
                <w:p w:rsidR="00331FDA" w:rsidRPr="00C45B0D" w:rsidRDefault="00331FDA" w:rsidP="00331FDA">
                  <w:pPr>
                    <w:jc w:val="center"/>
                    <w:rPr>
                      <w:sz w:val="24"/>
                      <w:szCs w:val="24"/>
                    </w:rPr>
                  </w:pPr>
                  <w:r w:rsidRPr="00C45B0D">
                    <w:rPr>
                      <w:sz w:val="24"/>
                      <w:szCs w:val="24"/>
                    </w:rPr>
                    <w:t>47°13′56.653″ С.Ш.</w:t>
                  </w:r>
                </w:p>
              </w:tc>
              <w:tc>
                <w:tcPr>
                  <w:tcW w:w="2268" w:type="dxa"/>
                </w:tcPr>
                <w:p w:rsidR="00331FDA" w:rsidRPr="00C45B0D" w:rsidRDefault="00331FDA" w:rsidP="00331FDA">
                  <w:pPr>
                    <w:jc w:val="center"/>
                    <w:rPr>
                      <w:sz w:val="24"/>
                      <w:szCs w:val="24"/>
                    </w:rPr>
                  </w:pPr>
                  <w:r w:rsidRPr="00C45B0D">
                    <w:rPr>
                      <w:sz w:val="24"/>
                      <w:szCs w:val="24"/>
                    </w:rPr>
                    <w:t>47°15′35.298″ В.Д.</w:t>
                  </w:r>
                </w:p>
              </w:tc>
              <w:tc>
                <w:tcPr>
                  <w:tcW w:w="1839" w:type="dxa"/>
                </w:tcPr>
                <w:p w:rsidR="00331FDA" w:rsidRPr="00C45B0D" w:rsidRDefault="00331FDA" w:rsidP="00331FDA">
                  <w:pPr>
                    <w:jc w:val="center"/>
                    <w:rPr>
                      <w:sz w:val="24"/>
                      <w:szCs w:val="24"/>
                    </w:rPr>
                  </w:pPr>
                  <w:r w:rsidRPr="00C45B0D">
                    <w:rPr>
                      <w:sz w:val="24"/>
                      <w:szCs w:val="24"/>
                    </w:rPr>
                    <w:t>519138,96</w:t>
                  </w:r>
                </w:p>
              </w:tc>
              <w:tc>
                <w:tcPr>
                  <w:tcW w:w="2149" w:type="dxa"/>
                </w:tcPr>
                <w:p w:rsidR="00331FDA" w:rsidRPr="00C45B0D" w:rsidRDefault="00331FDA" w:rsidP="00331FDA">
                  <w:pPr>
                    <w:jc w:val="center"/>
                    <w:rPr>
                      <w:sz w:val="24"/>
                      <w:szCs w:val="24"/>
                    </w:rPr>
                  </w:pPr>
                  <w:r w:rsidRPr="00C45B0D">
                    <w:rPr>
                      <w:sz w:val="24"/>
                      <w:szCs w:val="24"/>
                    </w:rPr>
                    <w:t>1391716,43</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8</w:t>
                  </w:r>
                </w:p>
              </w:tc>
              <w:tc>
                <w:tcPr>
                  <w:tcW w:w="2331" w:type="dxa"/>
                </w:tcPr>
                <w:p w:rsidR="00331FDA" w:rsidRPr="00C45B0D" w:rsidRDefault="00331FDA" w:rsidP="00331FDA">
                  <w:pPr>
                    <w:jc w:val="center"/>
                    <w:rPr>
                      <w:sz w:val="24"/>
                      <w:szCs w:val="24"/>
                    </w:rPr>
                  </w:pPr>
                  <w:r w:rsidRPr="00C45B0D">
                    <w:rPr>
                      <w:sz w:val="24"/>
                      <w:szCs w:val="24"/>
                    </w:rPr>
                    <w:t>47°13′55.019″ С.Ш.</w:t>
                  </w:r>
                </w:p>
              </w:tc>
              <w:tc>
                <w:tcPr>
                  <w:tcW w:w="2268" w:type="dxa"/>
                </w:tcPr>
                <w:p w:rsidR="00331FDA" w:rsidRPr="00C45B0D" w:rsidRDefault="00331FDA" w:rsidP="00331FDA">
                  <w:pPr>
                    <w:jc w:val="center"/>
                    <w:rPr>
                      <w:sz w:val="24"/>
                      <w:szCs w:val="24"/>
                    </w:rPr>
                  </w:pPr>
                  <w:r w:rsidRPr="00C45B0D">
                    <w:rPr>
                      <w:sz w:val="24"/>
                      <w:szCs w:val="24"/>
                    </w:rPr>
                    <w:t>47°15′35.053″ В.Д.</w:t>
                  </w:r>
                </w:p>
              </w:tc>
              <w:tc>
                <w:tcPr>
                  <w:tcW w:w="1839" w:type="dxa"/>
                </w:tcPr>
                <w:p w:rsidR="00331FDA" w:rsidRPr="00C45B0D" w:rsidRDefault="00331FDA" w:rsidP="00331FDA">
                  <w:pPr>
                    <w:jc w:val="center"/>
                    <w:rPr>
                      <w:sz w:val="24"/>
                      <w:szCs w:val="24"/>
                    </w:rPr>
                  </w:pPr>
                  <w:r w:rsidRPr="00C45B0D">
                    <w:rPr>
                      <w:sz w:val="24"/>
                      <w:szCs w:val="24"/>
                    </w:rPr>
                    <w:t>519088,42</w:t>
                  </w:r>
                </w:p>
              </w:tc>
              <w:tc>
                <w:tcPr>
                  <w:tcW w:w="2149" w:type="dxa"/>
                </w:tcPr>
                <w:p w:rsidR="00331FDA" w:rsidRPr="00C45B0D" w:rsidRDefault="00331FDA" w:rsidP="00331FDA">
                  <w:pPr>
                    <w:jc w:val="center"/>
                    <w:rPr>
                      <w:sz w:val="24"/>
                      <w:szCs w:val="24"/>
                    </w:rPr>
                  </w:pPr>
                  <w:r w:rsidRPr="00C45B0D">
                    <w:rPr>
                      <w:sz w:val="24"/>
                      <w:szCs w:val="24"/>
                    </w:rPr>
                    <w:t>1391712,07</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9</w:t>
                  </w:r>
                </w:p>
              </w:tc>
              <w:tc>
                <w:tcPr>
                  <w:tcW w:w="2331" w:type="dxa"/>
                </w:tcPr>
                <w:p w:rsidR="00331FDA" w:rsidRPr="00C45B0D" w:rsidRDefault="00331FDA" w:rsidP="00331FDA">
                  <w:pPr>
                    <w:jc w:val="center"/>
                    <w:rPr>
                      <w:sz w:val="24"/>
                      <w:szCs w:val="24"/>
                    </w:rPr>
                  </w:pPr>
                  <w:r w:rsidRPr="00C45B0D">
                    <w:rPr>
                      <w:sz w:val="24"/>
                      <w:szCs w:val="24"/>
                    </w:rPr>
                    <w:t>47°13′55.376″ С.Ш.</w:t>
                  </w:r>
                </w:p>
              </w:tc>
              <w:tc>
                <w:tcPr>
                  <w:tcW w:w="2268" w:type="dxa"/>
                </w:tcPr>
                <w:p w:rsidR="00331FDA" w:rsidRPr="00C45B0D" w:rsidRDefault="00331FDA" w:rsidP="00331FDA">
                  <w:pPr>
                    <w:jc w:val="center"/>
                    <w:rPr>
                      <w:sz w:val="24"/>
                      <w:szCs w:val="24"/>
                    </w:rPr>
                  </w:pPr>
                  <w:r w:rsidRPr="00C45B0D">
                    <w:rPr>
                      <w:sz w:val="24"/>
                      <w:szCs w:val="24"/>
                    </w:rPr>
                    <w:t>47°15′28.401″ В.Д.</w:t>
                  </w:r>
                </w:p>
              </w:tc>
              <w:tc>
                <w:tcPr>
                  <w:tcW w:w="1839" w:type="dxa"/>
                </w:tcPr>
                <w:p w:rsidR="00331FDA" w:rsidRPr="00C45B0D" w:rsidRDefault="00331FDA" w:rsidP="00331FDA">
                  <w:pPr>
                    <w:jc w:val="center"/>
                    <w:rPr>
                      <w:sz w:val="24"/>
                      <w:szCs w:val="24"/>
                    </w:rPr>
                  </w:pPr>
                  <w:r w:rsidRPr="00C45B0D">
                    <w:rPr>
                      <w:sz w:val="24"/>
                      <w:szCs w:val="24"/>
                    </w:rPr>
                    <w:t>519097,27</w:t>
                  </w:r>
                </w:p>
              </w:tc>
              <w:tc>
                <w:tcPr>
                  <w:tcW w:w="2149" w:type="dxa"/>
                </w:tcPr>
                <w:p w:rsidR="00331FDA" w:rsidRPr="00C45B0D" w:rsidRDefault="00331FDA" w:rsidP="00331FDA">
                  <w:pPr>
                    <w:jc w:val="center"/>
                    <w:rPr>
                      <w:sz w:val="24"/>
                      <w:szCs w:val="24"/>
                    </w:rPr>
                  </w:pPr>
                  <w:r w:rsidRPr="00C45B0D">
                    <w:rPr>
                      <w:sz w:val="24"/>
                      <w:szCs w:val="24"/>
                    </w:rPr>
                    <w:t>1391571,98</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10</w:t>
                  </w:r>
                </w:p>
              </w:tc>
              <w:tc>
                <w:tcPr>
                  <w:tcW w:w="2331" w:type="dxa"/>
                </w:tcPr>
                <w:p w:rsidR="00331FDA" w:rsidRPr="00C45B0D" w:rsidRDefault="00331FDA" w:rsidP="00331FDA">
                  <w:pPr>
                    <w:jc w:val="center"/>
                    <w:rPr>
                      <w:sz w:val="24"/>
                      <w:szCs w:val="24"/>
                    </w:rPr>
                  </w:pPr>
                  <w:r w:rsidRPr="00C45B0D">
                    <w:rPr>
                      <w:sz w:val="24"/>
                      <w:szCs w:val="24"/>
                    </w:rPr>
                    <w:t>47°13′57.030″ С.Ш.</w:t>
                  </w:r>
                </w:p>
              </w:tc>
              <w:tc>
                <w:tcPr>
                  <w:tcW w:w="2268" w:type="dxa"/>
                </w:tcPr>
                <w:p w:rsidR="00331FDA" w:rsidRPr="00C45B0D" w:rsidRDefault="00331FDA" w:rsidP="00331FDA">
                  <w:pPr>
                    <w:jc w:val="center"/>
                    <w:rPr>
                      <w:sz w:val="24"/>
                      <w:szCs w:val="24"/>
                    </w:rPr>
                  </w:pPr>
                  <w:r w:rsidRPr="00C45B0D">
                    <w:rPr>
                      <w:sz w:val="24"/>
                      <w:szCs w:val="24"/>
                    </w:rPr>
                    <w:t>47°15′28.461″ В.Д.</w:t>
                  </w:r>
                </w:p>
              </w:tc>
              <w:tc>
                <w:tcPr>
                  <w:tcW w:w="1839" w:type="dxa"/>
                </w:tcPr>
                <w:p w:rsidR="00331FDA" w:rsidRPr="00C45B0D" w:rsidRDefault="00331FDA" w:rsidP="00331FDA">
                  <w:pPr>
                    <w:jc w:val="center"/>
                    <w:rPr>
                      <w:sz w:val="24"/>
                      <w:szCs w:val="24"/>
                    </w:rPr>
                  </w:pPr>
                  <w:r w:rsidRPr="00C45B0D">
                    <w:rPr>
                      <w:sz w:val="24"/>
                      <w:szCs w:val="24"/>
                    </w:rPr>
                    <w:t>519148,37</w:t>
                  </w:r>
                </w:p>
              </w:tc>
              <w:tc>
                <w:tcPr>
                  <w:tcW w:w="2149" w:type="dxa"/>
                </w:tcPr>
                <w:p w:rsidR="00331FDA" w:rsidRPr="00C45B0D" w:rsidRDefault="00331FDA" w:rsidP="00331FDA">
                  <w:pPr>
                    <w:jc w:val="center"/>
                    <w:rPr>
                      <w:sz w:val="24"/>
                      <w:szCs w:val="24"/>
                    </w:rPr>
                  </w:pPr>
                  <w:r w:rsidRPr="00C45B0D">
                    <w:rPr>
                      <w:sz w:val="24"/>
                      <w:szCs w:val="24"/>
                    </w:rPr>
                    <w:t>1391572,44</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11</w:t>
                  </w:r>
                </w:p>
              </w:tc>
              <w:tc>
                <w:tcPr>
                  <w:tcW w:w="2331" w:type="dxa"/>
                </w:tcPr>
                <w:p w:rsidR="00331FDA" w:rsidRPr="00C45B0D" w:rsidRDefault="00331FDA" w:rsidP="00331FDA">
                  <w:pPr>
                    <w:jc w:val="center"/>
                    <w:rPr>
                      <w:sz w:val="24"/>
                      <w:szCs w:val="24"/>
                    </w:rPr>
                  </w:pPr>
                  <w:r w:rsidRPr="00C45B0D">
                    <w:rPr>
                      <w:sz w:val="24"/>
                      <w:szCs w:val="24"/>
                    </w:rPr>
                    <w:t>47°13′59.772″ С.Ш.</w:t>
                  </w:r>
                </w:p>
              </w:tc>
              <w:tc>
                <w:tcPr>
                  <w:tcW w:w="2268" w:type="dxa"/>
                </w:tcPr>
                <w:p w:rsidR="00331FDA" w:rsidRPr="00C45B0D" w:rsidRDefault="00331FDA" w:rsidP="00331FDA">
                  <w:pPr>
                    <w:jc w:val="center"/>
                    <w:rPr>
                      <w:sz w:val="24"/>
                      <w:szCs w:val="24"/>
                    </w:rPr>
                  </w:pPr>
                  <w:r w:rsidRPr="00C45B0D">
                    <w:rPr>
                      <w:sz w:val="24"/>
                      <w:szCs w:val="24"/>
                    </w:rPr>
                    <w:t>47°15′27.984″ В.Д.</w:t>
                  </w:r>
                </w:p>
              </w:tc>
              <w:tc>
                <w:tcPr>
                  <w:tcW w:w="1839" w:type="dxa"/>
                </w:tcPr>
                <w:p w:rsidR="00331FDA" w:rsidRPr="00C45B0D" w:rsidRDefault="00331FDA" w:rsidP="00331FDA">
                  <w:pPr>
                    <w:jc w:val="center"/>
                    <w:rPr>
                      <w:sz w:val="24"/>
                      <w:szCs w:val="24"/>
                    </w:rPr>
                  </w:pPr>
                  <w:r w:rsidRPr="00C45B0D">
                    <w:rPr>
                      <w:sz w:val="24"/>
                      <w:szCs w:val="24"/>
                    </w:rPr>
                    <w:t>519232,88</w:t>
                  </w:r>
                </w:p>
              </w:tc>
              <w:tc>
                <w:tcPr>
                  <w:tcW w:w="2149" w:type="dxa"/>
                </w:tcPr>
                <w:p w:rsidR="00331FDA" w:rsidRPr="00C45B0D" w:rsidRDefault="00331FDA" w:rsidP="00331FDA">
                  <w:pPr>
                    <w:jc w:val="center"/>
                    <w:rPr>
                      <w:sz w:val="24"/>
                      <w:szCs w:val="24"/>
                    </w:rPr>
                  </w:pPr>
                  <w:r w:rsidRPr="00C45B0D">
                    <w:rPr>
                      <w:sz w:val="24"/>
                      <w:szCs w:val="24"/>
                    </w:rPr>
                    <w:t>1391561,10</w:t>
                  </w:r>
                </w:p>
              </w:tc>
            </w:tr>
          </w:tbl>
          <w:p w:rsidR="00331FDA" w:rsidRPr="00C45B0D" w:rsidRDefault="00331FDA" w:rsidP="00331FDA">
            <w:pPr>
              <w:rPr>
                <w:b/>
                <w:sz w:val="24"/>
                <w:szCs w:val="24"/>
              </w:rPr>
            </w:pPr>
          </w:p>
          <w:p w:rsidR="00331FDA" w:rsidRPr="00C45B0D" w:rsidRDefault="00331FDA" w:rsidP="00331FDA">
            <w:pPr>
              <w:rPr>
                <w:b/>
                <w:sz w:val="24"/>
                <w:szCs w:val="24"/>
              </w:rPr>
            </w:pPr>
            <w:r w:rsidRPr="00C45B0D">
              <w:rPr>
                <w:b/>
                <w:sz w:val="24"/>
                <w:szCs w:val="24"/>
              </w:rPr>
              <w:t>Зимовальная яма «Бабкина яма»</w:t>
            </w:r>
          </w:p>
          <w:p w:rsidR="00331FDA" w:rsidRPr="00C45B0D" w:rsidRDefault="00331FDA" w:rsidP="005A306B">
            <w:pPr>
              <w:ind w:firstLine="742"/>
              <w:jc w:val="both"/>
              <w:rPr>
                <w:sz w:val="24"/>
                <w:szCs w:val="24"/>
              </w:rPr>
            </w:pPr>
            <w:r w:rsidRPr="00C45B0D">
              <w:rPr>
                <w:sz w:val="24"/>
                <w:szCs w:val="24"/>
              </w:rPr>
              <w:t xml:space="preserve">Зимовальная яма «Бабкина Яма» располагается в 11,3 км юго-западнее   </w:t>
            </w:r>
            <w:r w:rsidR="00CE75A3">
              <w:rPr>
                <w:sz w:val="24"/>
                <w:szCs w:val="24"/>
              </w:rPr>
              <w:t xml:space="preserve">                             с.</w:t>
            </w:r>
            <w:r w:rsidR="00CE75A3">
              <w:t> </w:t>
            </w:r>
            <w:r w:rsidRPr="00C45B0D">
              <w:rPr>
                <w:sz w:val="24"/>
                <w:szCs w:val="24"/>
              </w:rPr>
              <w:t>Тамбовка на пр. Криуша. Площадь участка составляет 13,64 га.</w:t>
            </w:r>
          </w:p>
          <w:tbl>
            <w:tblPr>
              <w:tblStyle w:val="a5"/>
              <w:tblW w:w="0" w:type="auto"/>
              <w:jc w:val="center"/>
              <w:tblLayout w:type="fixed"/>
              <w:tblLook w:val="04A0" w:firstRow="1" w:lastRow="0" w:firstColumn="1" w:lastColumn="0" w:noHBand="0" w:noVBand="1"/>
            </w:tblPr>
            <w:tblGrid>
              <w:gridCol w:w="807"/>
              <w:gridCol w:w="2331"/>
              <w:gridCol w:w="2268"/>
              <w:gridCol w:w="1839"/>
              <w:gridCol w:w="2149"/>
            </w:tblGrid>
            <w:tr w:rsidR="00331FDA" w:rsidRPr="00C45B0D" w:rsidTr="00357A82">
              <w:trPr>
                <w:trHeight w:val="453"/>
                <w:jc w:val="center"/>
              </w:trPr>
              <w:tc>
                <w:tcPr>
                  <w:tcW w:w="807" w:type="dxa"/>
                  <w:vMerge w:val="restart"/>
                </w:tcPr>
                <w:p w:rsidR="00331FDA" w:rsidRPr="00C45B0D" w:rsidRDefault="00331FDA" w:rsidP="00331FDA">
                  <w:pPr>
                    <w:jc w:val="center"/>
                    <w:rPr>
                      <w:sz w:val="24"/>
                      <w:szCs w:val="24"/>
                    </w:rPr>
                  </w:pPr>
                  <w:r w:rsidRPr="00C45B0D">
                    <w:rPr>
                      <w:sz w:val="24"/>
                      <w:szCs w:val="24"/>
                    </w:rPr>
                    <w:t>№ точки</w:t>
                  </w:r>
                </w:p>
              </w:tc>
              <w:tc>
                <w:tcPr>
                  <w:tcW w:w="8587" w:type="dxa"/>
                  <w:gridSpan w:val="4"/>
                </w:tcPr>
                <w:p w:rsidR="00331FDA" w:rsidRPr="00C45B0D" w:rsidRDefault="00331FDA" w:rsidP="00331FDA">
                  <w:pPr>
                    <w:jc w:val="center"/>
                    <w:rPr>
                      <w:sz w:val="24"/>
                      <w:szCs w:val="24"/>
                    </w:rPr>
                  </w:pPr>
                  <w:r w:rsidRPr="00C45B0D">
                    <w:rPr>
                      <w:sz w:val="24"/>
                      <w:szCs w:val="24"/>
                    </w:rPr>
                    <w:t>Координаты</w:t>
                  </w:r>
                </w:p>
              </w:tc>
            </w:tr>
            <w:tr w:rsidR="00331FDA" w:rsidRPr="00C45B0D" w:rsidTr="00357A82">
              <w:trPr>
                <w:trHeight w:val="375"/>
                <w:jc w:val="center"/>
              </w:trPr>
              <w:tc>
                <w:tcPr>
                  <w:tcW w:w="807" w:type="dxa"/>
                  <w:vMerge/>
                </w:tcPr>
                <w:p w:rsidR="00331FDA" w:rsidRPr="00C45B0D" w:rsidRDefault="00331FDA" w:rsidP="00331FDA">
                  <w:pPr>
                    <w:jc w:val="center"/>
                    <w:rPr>
                      <w:sz w:val="24"/>
                      <w:szCs w:val="24"/>
                    </w:rPr>
                  </w:pPr>
                </w:p>
              </w:tc>
              <w:tc>
                <w:tcPr>
                  <w:tcW w:w="4599" w:type="dxa"/>
                  <w:gridSpan w:val="2"/>
                </w:tcPr>
                <w:p w:rsidR="00331FDA" w:rsidRPr="00C45B0D" w:rsidRDefault="00331FDA" w:rsidP="00331FDA">
                  <w:pPr>
                    <w:jc w:val="center"/>
                    <w:rPr>
                      <w:sz w:val="24"/>
                      <w:szCs w:val="24"/>
                    </w:rPr>
                  </w:pPr>
                  <w:r w:rsidRPr="00C45B0D">
                    <w:rPr>
                      <w:sz w:val="24"/>
                      <w:szCs w:val="24"/>
                      <w:lang w:val="en-US"/>
                    </w:rPr>
                    <w:t>WGS</w:t>
                  </w:r>
                  <w:r w:rsidRPr="00C45B0D">
                    <w:rPr>
                      <w:sz w:val="24"/>
                      <w:szCs w:val="24"/>
                    </w:rPr>
                    <w:t>-1984</w:t>
                  </w:r>
                </w:p>
              </w:tc>
              <w:tc>
                <w:tcPr>
                  <w:tcW w:w="3988" w:type="dxa"/>
                  <w:gridSpan w:val="2"/>
                </w:tcPr>
                <w:p w:rsidR="00331FDA" w:rsidRPr="00C45B0D" w:rsidRDefault="00331FDA" w:rsidP="00331FDA">
                  <w:pPr>
                    <w:jc w:val="center"/>
                    <w:rPr>
                      <w:sz w:val="24"/>
                      <w:szCs w:val="24"/>
                    </w:rPr>
                  </w:pPr>
                  <w:r w:rsidRPr="00C45B0D">
                    <w:rPr>
                      <w:sz w:val="24"/>
                      <w:szCs w:val="24"/>
                    </w:rPr>
                    <w:t>МСК-30</w:t>
                  </w:r>
                </w:p>
              </w:tc>
            </w:tr>
            <w:tr w:rsidR="00331FDA" w:rsidRPr="00C45B0D" w:rsidTr="00357A82">
              <w:trPr>
                <w:trHeight w:val="395"/>
                <w:jc w:val="center"/>
              </w:trPr>
              <w:tc>
                <w:tcPr>
                  <w:tcW w:w="807" w:type="dxa"/>
                  <w:vMerge/>
                </w:tcPr>
                <w:p w:rsidR="00331FDA" w:rsidRPr="00C45B0D" w:rsidRDefault="00331FDA" w:rsidP="00331FDA">
                  <w:pPr>
                    <w:jc w:val="center"/>
                    <w:rPr>
                      <w:sz w:val="24"/>
                      <w:szCs w:val="24"/>
                    </w:rPr>
                  </w:pPr>
                </w:p>
              </w:tc>
              <w:tc>
                <w:tcPr>
                  <w:tcW w:w="2331" w:type="dxa"/>
                </w:tcPr>
                <w:p w:rsidR="00331FDA" w:rsidRPr="00C45B0D" w:rsidRDefault="00331FDA" w:rsidP="00331FDA">
                  <w:pPr>
                    <w:jc w:val="center"/>
                    <w:rPr>
                      <w:sz w:val="24"/>
                      <w:szCs w:val="24"/>
                    </w:rPr>
                  </w:pPr>
                  <w:r w:rsidRPr="00C45B0D">
                    <w:rPr>
                      <w:sz w:val="24"/>
                      <w:szCs w:val="24"/>
                    </w:rPr>
                    <w:t>широта</w:t>
                  </w:r>
                </w:p>
              </w:tc>
              <w:tc>
                <w:tcPr>
                  <w:tcW w:w="2268" w:type="dxa"/>
                </w:tcPr>
                <w:p w:rsidR="00331FDA" w:rsidRPr="00C45B0D" w:rsidRDefault="00331FDA" w:rsidP="00331FDA">
                  <w:pPr>
                    <w:jc w:val="center"/>
                    <w:rPr>
                      <w:sz w:val="24"/>
                      <w:szCs w:val="24"/>
                    </w:rPr>
                  </w:pPr>
                  <w:r w:rsidRPr="00C45B0D">
                    <w:rPr>
                      <w:sz w:val="24"/>
                      <w:szCs w:val="24"/>
                    </w:rPr>
                    <w:t>долгота</w:t>
                  </w:r>
                </w:p>
              </w:tc>
              <w:tc>
                <w:tcPr>
                  <w:tcW w:w="1839" w:type="dxa"/>
                </w:tcPr>
                <w:p w:rsidR="00331FDA" w:rsidRPr="00C45B0D" w:rsidRDefault="00331FDA" w:rsidP="00331FDA">
                  <w:pPr>
                    <w:jc w:val="center"/>
                    <w:rPr>
                      <w:sz w:val="24"/>
                      <w:szCs w:val="24"/>
                    </w:rPr>
                  </w:pPr>
                </w:p>
              </w:tc>
              <w:tc>
                <w:tcPr>
                  <w:tcW w:w="2149" w:type="dxa"/>
                </w:tcPr>
                <w:p w:rsidR="00331FDA" w:rsidRPr="00C45B0D" w:rsidRDefault="00331FDA" w:rsidP="00331FDA">
                  <w:pPr>
                    <w:jc w:val="center"/>
                    <w:rPr>
                      <w:sz w:val="24"/>
                      <w:szCs w:val="24"/>
                    </w:rPr>
                  </w:pP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w:t>
                  </w:r>
                </w:p>
              </w:tc>
              <w:tc>
                <w:tcPr>
                  <w:tcW w:w="2331" w:type="dxa"/>
                </w:tcPr>
                <w:p w:rsidR="00331FDA" w:rsidRPr="00C45B0D" w:rsidRDefault="00331FDA" w:rsidP="00331FDA">
                  <w:pPr>
                    <w:jc w:val="center"/>
                    <w:rPr>
                      <w:sz w:val="24"/>
                      <w:szCs w:val="24"/>
                    </w:rPr>
                  </w:pPr>
                  <w:r w:rsidRPr="00C45B0D">
                    <w:rPr>
                      <w:sz w:val="24"/>
                      <w:szCs w:val="24"/>
                    </w:rPr>
                    <w:t>47°13′32.670″ С.Ш.</w:t>
                  </w:r>
                </w:p>
              </w:tc>
              <w:tc>
                <w:tcPr>
                  <w:tcW w:w="2268" w:type="dxa"/>
                </w:tcPr>
                <w:p w:rsidR="00331FDA" w:rsidRPr="00C45B0D" w:rsidRDefault="00331FDA" w:rsidP="00331FDA">
                  <w:pPr>
                    <w:jc w:val="center"/>
                    <w:rPr>
                      <w:sz w:val="24"/>
                      <w:szCs w:val="24"/>
                    </w:rPr>
                  </w:pPr>
                  <w:r w:rsidRPr="00C45B0D">
                    <w:rPr>
                      <w:sz w:val="24"/>
                      <w:szCs w:val="24"/>
                    </w:rPr>
                    <w:t>47°16′38.587″ В.Д.</w:t>
                  </w:r>
                </w:p>
              </w:tc>
              <w:tc>
                <w:tcPr>
                  <w:tcW w:w="1839" w:type="dxa"/>
                </w:tcPr>
                <w:p w:rsidR="00331FDA" w:rsidRPr="00C45B0D" w:rsidRDefault="00331FDA" w:rsidP="00331FDA">
                  <w:pPr>
                    <w:jc w:val="center"/>
                    <w:rPr>
                      <w:sz w:val="24"/>
                      <w:szCs w:val="24"/>
                    </w:rPr>
                  </w:pPr>
                  <w:r w:rsidRPr="00C45B0D">
                    <w:rPr>
                      <w:sz w:val="24"/>
                      <w:szCs w:val="24"/>
                    </w:rPr>
                    <w:t>518419.09</w:t>
                  </w:r>
                </w:p>
              </w:tc>
              <w:tc>
                <w:tcPr>
                  <w:tcW w:w="2149" w:type="dxa"/>
                </w:tcPr>
                <w:p w:rsidR="00331FDA" w:rsidRPr="00C45B0D" w:rsidRDefault="00331FDA" w:rsidP="00331FDA">
                  <w:pPr>
                    <w:jc w:val="center"/>
                    <w:rPr>
                      <w:sz w:val="24"/>
                      <w:szCs w:val="24"/>
                    </w:rPr>
                  </w:pPr>
                  <w:r w:rsidRPr="00C45B0D">
                    <w:rPr>
                      <w:sz w:val="24"/>
                      <w:szCs w:val="24"/>
                    </w:rPr>
                    <w:t>1393059.32</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2</w:t>
                  </w:r>
                </w:p>
              </w:tc>
              <w:tc>
                <w:tcPr>
                  <w:tcW w:w="2331" w:type="dxa"/>
                </w:tcPr>
                <w:p w:rsidR="00331FDA" w:rsidRPr="00C45B0D" w:rsidRDefault="00331FDA" w:rsidP="00331FDA">
                  <w:pPr>
                    <w:jc w:val="center"/>
                    <w:rPr>
                      <w:sz w:val="24"/>
                      <w:szCs w:val="24"/>
                    </w:rPr>
                  </w:pPr>
                  <w:r w:rsidRPr="00C45B0D">
                    <w:rPr>
                      <w:sz w:val="24"/>
                      <w:szCs w:val="24"/>
                    </w:rPr>
                    <w:t>47°13′36.218″ С.Ш.</w:t>
                  </w:r>
                </w:p>
              </w:tc>
              <w:tc>
                <w:tcPr>
                  <w:tcW w:w="2268" w:type="dxa"/>
                </w:tcPr>
                <w:p w:rsidR="00331FDA" w:rsidRPr="00C45B0D" w:rsidRDefault="00331FDA" w:rsidP="00331FDA">
                  <w:pPr>
                    <w:jc w:val="center"/>
                    <w:rPr>
                      <w:sz w:val="24"/>
                      <w:szCs w:val="24"/>
                    </w:rPr>
                  </w:pPr>
                  <w:r w:rsidRPr="00C45B0D">
                    <w:rPr>
                      <w:sz w:val="24"/>
                      <w:szCs w:val="24"/>
                    </w:rPr>
                    <w:t>47°16′33.685″ В.Д.</w:t>
                  </w:r>
                </w:p>
              </w:tc>
              <w:tc>
                <w:tcPr>
                  <w:tcW w:w="1839" w:type="dxa"/>
                </w:tcPr>
                <w:p w:rsidR="00331FDA" w:rsidRPr="00C45B0D" w:rsidRDefault="00331FDA" w:rsidP="00331FDA">
                  <w:pPr>
                    <w:jc w:val="center"/>
                    <w:rPr>
                      <w:sz w:val="24"/>
                      <w:szCs w:val="24"/>
                    </w:rPr>
                  </w:pPr>
                  <w:r w:rsidRPr="00C45B0D">
                    <w:rPr>
                      <w:sz w:val="24"/>
                      <w:szCs w:val="24"/>
                    </w:rPr>
                    <w:t>518527.04</w:t>
                  </w:r>
                </w:p>
              </w:tc>
              <w:tc>
                <w:tcPr>
                  <w:tcW w:w="2149" w:type="dxa"/>
                </w:tcPr>
                <w:p w:rsidR="00331FDA" w:rsidRPr="00C45B0D" w:rsidRDefault="00331FDA" w:rsidP="00331FDA">
                  <w:pPr>
                    <w:jc w:val="center"/>
                    <w:rPr>
                      <w:sz w:val="24"/>
                      <w:szCs w:val="24"/>
                    </w:rPr>
                  </w:pPr>
                  <w:r w:rsidRPr="00C45B0D">
                    <w:rPr>
                      <w:sz w:val="24"/>
                      <w:szCs w:val="24"/>
                    </w:rPr>
                    <w:t>1392954.49</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3</w:t>
                  </w:r>
                </w:p>
              </w:tc>
              <w:tc>
                <w:tcPr>
                  <w:tcW w:w="2331" w:type="dxa"/>
                </w:tcPr>
                <w:p w:rsidR="00331FDA" w:rsidRPr="00C45B0D" w:rsidRDefault="00331FDA" w:rsidP="00331FDA">
                  <w:pPr>
                    <w:jc w:val="center"/>
                    <w:rPr>
                      <w:sz w:val="24"/>
                      <w:szCs w:val="24"/>
                    </w:rPr>
                  </w:pPr>
                  <w:r w:rsidRPr="00C45B0D">
                    <w:rPr>
                      <w:sz w:val="24"/>
                      <w:szCs w:val="24"/>
                    </w:rPr>
                    <w:t>47°13′38.591″ С.Ш.</w:t>
                  </w:r>
                </w:p>
              </w:tc>
              <w:tc>
                <w:tcPr>
                  <w:tcW w:w="2268" w:type="dxa"/>
                </w:tcPr>
                <w:p w:rsidR="00331FDA" w:rsidRPr="00C45B0D" w:rsidRDefault="00331FDA" w:rsidP="00331FDA">
                  <w:pPr>
                    <w:jc w:val="center"/>
                    <w:rPr>
                      <w:sz w:val="24"/>
                      <w:szCs w:val="24"/>
                    </w:rPr>
                  </w:pPr>
                  <w:r w:rsidRPr="00C45B0D">
                    <w:rPr>
                      <w:sz w:val="24"/>
                      <w:szCs w:val="24"/>
                    </w:rPr>
                    <w:t>47°16′37.210″ В.Д.</w:t>
                  </w:r>
                </w:p>
              </w:tc>
              <w:tc>
                <w:tcPr>
                  <w:tcW w:w="1839" w:type="dxa"/>
                </w:tcPr>
                <w:p w:rsidR="00331FDA" w:rsidRPr="00C45B0D" w:rsidRDefault="00331FDA" w:rsidP="00331FDA">
                  <w:pPr>
                    <w:jc w:val="center"/>
                    <w:rPr>
                      <w:sz w:val="24"/>
                      <w:szCs w:val="24"/>
                    </w:rPr>
                  </w:pPr>
                  <w:r w:rsidRPr="00C45B0D">
                    <w:rPr>
                      <w:sz w:val="24"/>
                      <w:szCs w:val="24"/>
                    </w:rPr>
                    <w:t>518601.50</w:t>
                  </w:r>
                </w:p>
              </w:tc>
              <w:tc>
                <w:tcPr>
                  <w:tcW w:w="2149" w:type="dxa"/>
                </w:tcPr>
                <w:p w:rsidR="00331FDA" w:rsidRPr="00C45B0D" w:rsidRDefault="00331FDA" w:rsidP="00331FDA">
                  <w:pPr>
                    <w:jc w:val="center"/>
                    <w:rPr>
                      <w:sz w:val="24"/>
                      <w:szCs w:val="24"/>
                    </w:rPr>
                  </w:pPr>
                  <w:r w:rsidRPr="00C45B0D">
                    <w:rPr>
                      <w:sz w:val="24"/>
                      <w:szCs w:val="24"/>
                    </w:rPr>
                    <w:t>1393027.49</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4</w:t>
                  </w:r>
                </w:p>
              </w:tc>
              <w:tc>
                <w:tcPr>
                  <w:tcW w:w="2331" w:type="dxa"/>
                </w:tcPr>
                <w:p w:rsidR="00331FDA" w:rsidRPr="00C45B0D" w:rsidRDefault="00331FDA" w:rsidP="00331FDA">
                  <w:pPr>
                    <w:jc w:val="center"/>
                    <w:rPr>
                      <w:sz w:val="24"/>
                      <w:szCs w:val="24"/>
                    </w:rPr>
                  </w:pPr>
                  <w:r w:rsidRPr="00C45B0D">
                    <w:rPr>
                      <w:sz w:val="24"/>
                      <w:szCs w:val="24"/>
                    </w:rPr>
                    <w:t>47°13′40.466″ С.Ш.</w:t>
                  </w:r>
                </w:p>
              </w:tc>
              <w:tc>
                <w:tcPr>
                  <w:tcW w:w="2268" w:type="dxa"/>
                </w:tcPr>
                <w:p w:rsidR="00331FDA" w:rsidRPr="00C45B0D" w:rsidRDefault="00331FDA" w:rsidP="00331FDA">
                  <w:pPr>
                    <w:jc w:val="center"/>
                    <w:rPr>
                      <w:sz w:val="24"/>
                      <w:szCs w:val="24"/>
                    </w:rPr>
                  </w:pPr>
                  <w:r w:rsidRPr="00C45B0D">
                    <w:rPr>
                      <w:sz w:val="24"/>
                      <w:szCs w:val="24"/>
                    </w:rPr>
                    <w:t>47°16′37.445″ В.Д.</w:t>
                  </w:r>
                </w:p>
              </w:tc>
              <w:tc>
                <w:tcPr>
                  <w:tcW w:w="1839" w:type="dxa"/>
                </w:tcPr>
                <w:p w:rsidR="00331FDA" w:rsidRPr="00C45B0D" w:rsidRDefault="00331FDA" w:rsidP="00331FDA">
                  <w:pPr>
                    <w:jc w:val="center"/>
                    <w:rPr>
                      <w:sz w:val="24"/>
                      <w:szCs w:val="24"/>
                    </w:rPr>
                  </w:pPr>
                  <w:r w:rsidRPr="00C45B0D">
                    <w:rPr>
                      <w:sz w:val="24"/>
                      <w:szCs w:val="24"/>
                    </w:rPr>
                    <w:t>518659.49</w:t>
                  </w:r>
                </w:p>
              </w:tc>
              <w:tc>
                <w:tcPr>
                  <w:tcW w:w="2149" w:type="dxa"/>
                </w:tcPr>
                <w:p w:rsidR="00331FDA" w:rsidRPr="00C45B0D" w:rsidRDefault="00331FDA" w:rsidP="00331FDA">
                  <w:pPr>
                    <w:jc w:val="center"/>
                    <w:rPr>
                      <w:sz w:val="24"/>
                      <w:szCs w:val="24"/>
                    </w:rPr>
                  </w:pPr>
                  <w:r w:rsidRPr="00C45B0D">
                    <w:rPr>
                      <w:sz w:val="24"/>
                      <w:szCs w:val="24"/>
                    </w:rPr>
                    <w:t>1393031.53</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5</w:t>
                  </w:r>
                </w:p>
              </w:tc>
              <w:tc>
                <w:tcPr>
                  <w:tcW w:w="2331" w:type="dxa"/>
                </w:tcPr>
                <w:p w:rsidR="00331FDA" w:rsidRPr="00C45B0D" w:rsidRDefault="00331FDA" w:rsidP="00331FDA">
                  <w:pPr>
                    <w:jc w:val="center"/>
                    <w:rPr>
                      <w:sz w:val="24"/>
                      <w:szCs w:val="24"/>
                    </w:rPr>
                  </w:pPr>
                  <w:r w:rsidRPr="00C45B0D">
                    <w:rPr>
                      <w:sz w:val="24"/>
                      <w:szCs w:val="24"/>
                    </w:rPr>
                    <w:t>47°13′42.712″ С.Ш.</w:t>
                  </w:r>
                </w:p>
              </w:tc>
              <w:tc>
                <w:tcPr>
                  <w:tcW w:w="2268" w:type="dxa"/>
                </w:tcPr>
                <w:p w:rsidR="00331FDA" w:rsidRPr="00C45B0D" w:rsidRDefault="00331FDA" w:rsidP="00331FDA">
                  <w:pPr>
                    <w:jc w:val="center"/>
                    <w:rPr>
                      <w:sz w:val="24"/>
                      <w:szCs w:val="24"/>
                    </w:rPr>
                  </w:pPr>
                  <w:r w:rsidRPr="00C45B0D">
                    <w:rPr>
                      <w:sz w:val="24"/>
                      <w:szCs w:val="24"/>
                    </w:rPr>
                    <w:t>47°16′36.579″ В.Д.</w:t>
                  </w:r>
                </w:p>
              </w:tc>
              <w:tc>
                <w:tcPr>
                  <w:tcW w:w="1839" w:type="dxa"/>
                </w:tcPr>
                <w:p w:rsidR="00331FDA" w:rsidRPr="00C45B0D" w:rsidRDefault="00331FDA" w:rsidP="00331FDA">
                  <w:pPr>
                    <w:jc w:val="center"/>
                    <w:rPr>
                      <w:sz w:val="24"/>
                      <w:szCs w:val="24"/>
                    </w:rPr>
                  </w:pPr>
                  <w:r w:rsidRPr="00C45B0D">
                    <w:rPr>
                      <w:sz w:val="24"/>
                      <w:szCs w:val="24"/>
                    </w:rPr>
                    <w:t>518728.57</w:t>
                  </w:r>
                </w:p>
              </w:tc>
              <w:tc>
                <w:tcPr>
                  <w:tcW w:w="2149" w:type="dxa"/>
                </w:tcPr>
                <w:p w:rsidR="00331FDA" w:rsidRPr="00C45B0D" w:rsidRDefault="00331FDA" w:rsidP="00331FDA">
                  <w:pPr>
                    <w:jc w:val="center"/>
                    <w:rPr>
                      <w:sz w:val="24"/>
                      <w:szCs w:val="24"/>
                    </w:rPr>
                  </w:pPr>
                  <w:r w:rsidRPr="00C45B0D">
                    <w:rPr>
                      <w:sz w:val="24"/>
                      <w:szCs w:val="24"/>
                    </w:rPr>
                    <w:t>1393012.22</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6</w:t>
                  </w:r>
                </w:p>
              </w:tc>
              <w:tc>
                <w:tcPr>
                  <w:tcW w:w="2331" w:type="dxa"/>
                </w:tcPr>
                <w:p w:rsidR="00331FDA" w:rsidRPr="00C45B0D" w:rsidRDefault="00331FDA" w:rsidP="00331FDA">
                  <w:pPr>
                    <w:jc w:val="center"/>
                    <w:rPr>
                      <w:sz w:val="24"/>
                      <w:szCs w:val="24"/>
                    </w:rPr>
                  </w:pPr>
                  <w:r w:rsidRPr="00C45B0D">
                    <w:rPr>
                      <w:sz w:val="24"/>
                      <w:szCs w:val="24"/>
                    </w:rPr>
                    <w:t>47°13′45.387″ С.Ш.</w:t>
                  </w:r>
                </w:p>
              </w:tc>
              <w:tc>
                <w:tcPr>
                  <w:tcW w:w="2268" w:type="dxa"/>
                </w:tcPr>
                <w:p w:rsidR="00331FDA" w:rsidRPr="00C45B0D" w:rsidRDefault="00331FDA" w:rsidP="00331FDA">
                  <w:pPr>
                    <w:jc w:val="center"/>
                    <w:rPr>
                      <w:sz w:val="24"/>
                      <w:szCs w:val="24"/>
                    </w:rPr>
                  </w:pPr>
                  <w:r w:rsidRPr="00C45B0D">
                    <w:rPr>
                      <w:sz w:val="24"/>
                      <w:szCs w:val="24"/>
                    </w:rPr>
                    <w:t>47°16′36.585″ В.Д.</w:t>
                  </w:r>
                </w:p>
              </w:tc>
              <w:tc>
                <w:tcPr>
                  <w:tcW w:w="1839" w:type="dxa"/>
                </w:tcPr>
                <w:p w:rsidR="00331FDA" w:rsidRPr="00C45B0D" w:rsidRDefault="00331FDA" w:rsidP="00331FDA">
                  <w:pPr>
                    <w:jc w:val="center"/>
                    <w:rPr>
                      <w:sz w:val="24"/>
                      <w:szCs w:val="24"/>
                    </w:rPr>
                  </w:pPr>
                  <w:r w:rsidRPr="00C45B0D">
                    <w:rPr>
                      <w:sz w:val="24"/>
                      <w:szCs w:val="24"/>
                    </w:rPr>
                    <w:t>518811.15</w:t>
                  </w:r>
                </w:p>
              </w:tc>
              <w:tc>
                <w:tcPr>
                  <w:tcW w:w="2149" w:type="dxa"/>
                </w:tcPr>
                <w:p w:rsidR="00331FDA" w:rsidRPr="00C45B0D" w:rsidRDefault="00331FDA" w:rsidP="00331FDA">
                  <w:pPr>
                    <w:jc w:val="center"/>
                    <w:rPr>
                      <w:sz w:val="24"/>
                      <w:szCs w:val="24"/>
                    </w:rPr>
                  </w:pPr>
                  <w:r w:rsidRPr="00C45B0D">
                    <w:rPr>
                      <w:sz w:val="24"/>
                      <w:szCs w:val="24"/>
                    </w:rPr>
                    <w:t>1393011.04</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7</w:t>
                  </w:r>
                </w:p>
              </w:tc>
              <w:tc>
                <w:tcPr>
                  <w:tcW w:w="2331" w:type="dxa"/>
                </w:tcPr>
                <w:p w:rsidR="00331FDA" w:rsidRPr="00C45B0D" w:rsidRDefault="00331FDA" w:rsidP="00331FDA">
                  <w:pPr>
                    <w:jc w:val="center"/>
                    <w:rPr>
                      <w:sz w:val="24"/>
                      <w:szCs w:val="24"/>
                    </w:rPr>
                  </w:pPr>
                  <w:r w:rsidRPr="00C45B0D">
                    <w:rPr>
                      <w:sz w:val="24"/>
                      <w:szCs w:val="24"/>
                    </w:rPr>
                    <w:t>47°13′46.623″ С.Ш.</w:t>
                  </w:r>
                </w:p>
              </w:tc>
              <w:tc>
                <w:tcPr>
                  <w:tcW w:w="2268" w:type="dxa"/>
                </w:tcPr>
                <w:p w:rsidR="00331FDA" w:rsidRPr="00C45B0D" w:rsidRDefault="00331FDA" w:rsidP="00331FDA">
                  <w:pPr>
                    <w:jc w:val="center"/>
                    <w:rPr>
                      <w:sz w:val="24"/>
                      <w:szCs w:val="24"/>
                    </w:rPr>
                  </w:pPr>
                  <w:r w:rsidRPr="00C45B0D">
                    <w:rPr>
                      <w:sz w:val="24"/>
                      <w:szCs w:val="24"/>
                    </w:rPr>
                    <w:t>47°16′37.529″ В.Д.</w:t>
                  </w:r>
                </w:p>
              </w:tc>
              <w:tc>
                <w:tcPr>
                  <w:tcW w:w="1839" w:type="dxa"/>
                </w:tcPr>
                <w:p w:rsidR="00331FDA" w:rsidRPr="00C45B0D" w:rsidRDefault="00331FDA" w:rsidP="00331FDA">
                  <w:pPr>
                    <w:jc w:val="center"/>
                    <w:rPr>
                      <w:sz w:val="24"/>
                      <w:szCs w:val="24"/>
                    </w:rPr>
                  </w:pPr>
                  <w:r w:rsidRPr="00C45B0D">
                    <w:rPr>
                      <w:sz w:val="24"/>
                      <w:szCs w:val="24"/>
                    </w:rPr>
                    <w:t>518849.65</w:t>
                  </w:r>
                </w:p>
              </w:tc>
              <w:tc>
                <w:tcPr>
                  <w:tcW w:w="2149" w:type="dxa"/>
                </w:tcPr>
                <w:p w:rsidR="00331FDA" w:rsidRPr="00C45B0D" w:rsidRDefault="00331FDA" w:rsidP="00331FDA">
                  <w:pPr>
                    <w:jc w:val="center"/>
                    <w:rPr>
                      <w:sz w:val="24"/>
                      <w:szCs w:val="24"/>
                    </w:rPr>
                  </w:pPr>
                  <w:r w:rsidRPr="00C45B0D">
                    <w:rPr>
                      <w:sz w:val="24"/>
                      <w:szCs w:val="24"/>
                    </w:rPr>
                    <w:t>1393030.29</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8</w:t>
                  </w:r>
                </w:p>
              </w:tc>
              <w:tc>
                <w:tcPr>
                  <w:tcW w:w="2331" w:type="dxa"/>
                </w:tcPr>
                <w:p w:rsidR="00331FDA" w:rsidRPr="00C45B0D" w:rsidRDefault="00331FDA" w:rsidP="00331FDA">
                  <w:pPr>
                    <w:jc w:val="center"/>
                    <w:rPr>
                      <w:sz w:val="24"/>
                      <w:szCs w:val="24"/>
                    </w:rPr>
                  </w:pPr>
                  <w:r w:rsidRPr="00C45B0D">
                    <w:rPr>
                      <w:sz w:val="24"/>
                      <w:szCs w:val="24"/>
                    </w:rPr>
                    <w:t>47°13′47.009″ С.Ш.</w:t>
                  </w:r>
                </w:p>
              </w:tc>
              <w:tc>
                <w:tcPr>
                  <w:tcW w:w="2268" w:type="dxa"/>
                </w:tcPr>
                <w:p w:rsidR="00331FDA" w:rsidRPr="00C45B0D" w:rsidRDefault="00331FDA" w:rsidP="00331FDA">
                  <w:pPr>
                    <w:jc w:val="center"/>
                    <w:rPr>
                      <w:sz w:val="24"/>
                      <w:szCs w:val="24"/>
                    </w:rPr>
                  </w:pPr>
                  <w:r w:rsidRPr="00C45B0D">
                    <w:rPr>
                      <w:sz w:val="24"/>
                      <w:szCs w:val="24"/>
                    </w:rPr>
                    <w:t>47°16′40.228″ В.Д.</w:t>
                  </w:r>
                </w:p>
              </w:tc>
              <w:tc>
                <w:tcPr>
                  <w:tcW w:w="1839" w:type="dxa"/>
                </w:tcPr>
                <w:p w:rsidR="00331FDA" w:rsidRPr="00C45B0D" w:rsidRDefault="00331FDA" w:rsidP="00331FDA">
                  <w:pPr>
                    <w:jc w:val="center"/>
                    <w:rPr>
                      <w:sz w:val="24"/>
                      <w:szCs w:val="24"/>
                    </w:rPr>
                  </w:pPr>
                  <w:r w:rsidRPr="00C45B0D">
                    <w:rPr>
                      <w:sz w:val="24"/>
                      <w:szCs w:val="24"/>
                    </w:rPr>
                    <w:t>518862.45</w:t>
                  </w:r>
                </w:p>
              </w:tc>
              <w:tc>
                <w:tcPr>
                  <w:tcW w:w="2149" w:type="dxa"/>
                </w:tcPr>
                <w:p w:rsidR="00331FDA" w:rsidRPr="00C45B0D" w:rsidRDefault="00331FDA" w:rsidP="00331FDA">
                  <w:pPr>
                    <w:jc w:val="center"/>
                    <w:rPr>
                      <w:sz w:val="24"/>
                      <w:szCs w:val="24"/>
                    </w:rPr>
                  </w:pPr>
                  <w:r w:rsidRPr="00C45B0D">
                    <w:rPr>
                      <w:sz w:val="24"/>
                      <w:szCs w:val="24"/>
                    </w:rPr>
                    <w:t>1393086.88</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9</w:t>
                  </w:r>
                </w:p>
              </w:tc>
              <w:tc>
                <w:tcPr>
                  <w:tcW w:w="2331" w:type="dxa"/>
                </w:tcPr>
                <w:p w:rsidR="00331FDA" w:rsidRPr="00C45B0D" w:rsidRDefault="00331FDA" w:rsidP="00331FDA">
                  <w:pPr>
                    <w:jc w:val="center"/>
                    <w:rPr>
                      <w:sz w:val="24"/>
                      <w:szCs w:val="24"/>
                    </w:rPr>
                  </w:pPr>
                  <w:r w:rsidRPr="00C45B0D">
                    <w:rPr>
                      <w:sz w:val="24"/>
                      <w:szCs w:val="24"/>
                    </w:rPr>
                    <w:t>47°13′46.533″ С.Ш.</w:t>
                  </w:r>
                </w:p>
              </w:tc>
              <w:tc>
                <w:tcPr>
                  <w:tcW w:w="2268" w:type="dxa"/>
                </w:tcPr>
                <w:p w:rsidR="00331FDA" w:rsidRPr="00C45B0D" w:rsidRDefault="00331FDA" w:rsidP="00331FDA">
                  <w:pPr>
                    <w:jc w:val="center"/>
                    <w:rPr>
                      <w:sz w:val="24"/>
                      <w:szCs w:val="24"/>
                    </w:rPr>
                  </w:pPr>
                  <w:r w:rsidRPr="00C45B0D">
                    <w:rPr>
                      <w:sz w:val="24"/>
                      <w:szCs w:val="24"/>
                    </w:rPr>
                    <w:t>47°16′44.802″ В.Д.</w:t>
                  </w:r>
                </w:p>
              </w:tc>
              <w:tc>
                <w:tcPr>
                  <w:tcW w:w="1839" w:type="dxa"/>
                </w:tcPr>
                <w:p w:rsidR="00331FDA" w:rsidRPr="00C45B0D" w:rsidRDefault="00331FDA" w:rsidP="00331FDA">
                  <w:pPr>
                    <w:jc w:val="center"/>
                    <w:rPr>
                      <w:sz w:val="24"/>
                      <w:szCs w:val="24"/>
                    </w:rPr>
                  </w:pPr>
                  <w:r w:rsidRPr="00C45B0D">
                    <w:rPr>
                      <w:sz w:val="24"/>
                      <w:szCs w:val="24"/>
                    </w:rPr>
                    <w:t>518849.27</w:t>
                  </w:r>
                </w:p>
              </w:tc>
              <w:tc>
                <w:tcPr>
                  <w:tcW w:w="2149" w:type="dxa"/>
                </w:tcPr>
                <w:p w:rsidR="00331FDA" w:rsidRPr="00C45B0D" w:rsidRDefault="00331FDA" w:rsidP="00331FDA">
                  <w:pPr>
                    <w:jc w:val="center"/>
                    <w:rPr>
                      <w:sz w:val="24"/>
                      <w:szCs w:val="24"/>
                    </w:rPr>
                  </w:pPr>
                  <w:r w:rsidRPr="00C45B0D">
                    <w:rPr>
                      <w:sz w:val="24"/>
                      <w:szCs w:val="24"/>
                    </w:rPr>
                    <w:t>1393183.34</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10</w:t>
                  </w:r>
                </w:p>
              </w:tc>
              <w:tc>
                <w:tcPr>
                  <w:tcW w:w="2331" w:type="dxa"/>
                </w:tcPr>
                <w:p w:rsidR="00331FDA" w:rsidRPr="00C45B0D" w:rsidRDefault="00331FDA" w:rsidP="00331FDA">
                  <w:pPr>
                    <w:jc w:val="center"/>
                    <w:rPr>
                      <w:sz w:val="24"/>
                      <w:szCs w:val="24"/>
                    </w:rPr>
                  </w:pPr>
                  <w:r w:rsidRPr="00C45B0D">
                    <w:rPr>
                      <w:sz w:val="24"/>
                      <w:szCs w:val="24"/>
                    </w:rPr>
                    <w:t>47°13′46.953″ С.Ш.</w:t>
                  </w:r>
                </w:p>
              </w:tc>
              <w:tc>
                <w:tcPr>
                  <w:tcW w:w="2268" w:type="dxa"/>
                </w:tcPr>
                <w:p w:rsidR="00331FDA" w:rsidRPr="00C45B0D" w:rsidRDefault="00331FDA" w:rsidP="00331FDA">
                  <w:pPr>
                    <w:jc w:val="center"/>
                    <w:rPr>
                      <w:sz w:val="24"/>
                      <w:szCs w:val="24"/>
                    </w:rPr>
                  </w:pPr>
                  <w:r w:rsidRPr="00C45B0D">
                    <w:rPr>
                      <w:sz w:val="24"/>
                      <w:szCs w:val="24"/>
                    </w:rPr>
                    <w:t>47°16′49.002″ В.Д.</w:t>
                  </w:r>
                </w:p>
              </w:tc>
              <w:tc>
                <w:tcPr>
                  <w:tcW w:w="1839" w:type="dxa"/>
                </w:tcPr>
                <w:p w:rsidR="00331FDA" w:rsidRPr="00C45B0D" w:rsidRDefault="00331FDA" w:rsidP="00331FDA">
                  <w:pPr>
                    <w:jc w:val="center"/>
                    <w:rPr>
                      <w:sz w:val="24"/>
                      <w:szCs w:val="24"/>
                    </w:rPr>
                  </w:pPr>
                  <w:r w:rsidRPr="00C45B0D">
                    <w:rPr>
                      <w:sz w:val="24"/>
                      <w:szCs w:val="24"/>
                    </w:rPr>
                    <w:t>518863.63</w:t>
                  </w:r>
                </w:p>
              </w:tc>
              <w:tc>
                <w:tcPr>
                  <w:tcW w:w="2149" w:type="dxa"/>
                </w:tcPr>
                <w:p w:rsidR="00331FDA" w:rsidRPr="00C45B0D" w:rsidRDefault="00331FDA" w:rsidP="00331FDA">
                  <w:pPr>
                    <w:jc w:val="center"/>
                    <w:rPr>
                      <w:sz w:val="24"/>
                      <w:szCs w:val="24"/>
                    </w:rPr>
                  </w:pPr>
                  <w:r w:rsidRPr="00C45B0D">
                    <w:rPr>
                      <w:sz w:val="24"/>
                      <w:szCs w:val="24"/>
                    </w:rPr>
                    <w:t>1393271.48</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11</w:t>
                  </w:r>
                </w:p>
              </w:tc>
              <w:tc>
                <w:tcPr>
                  <w:tcW w:w="2331" w:type="dxa"/>
                </w:tcPr>
                <w:p w:rsidR="00331FDA" w:rsidRPr="00C45B0D" w:rsidRDefault="00331FDA" w:rsidP="00331FDA">
                  <w:pPr>
                    <w:jc w:val="center"/>
                    <w:rPr>
                      <w:sz w:val="24"/>
                      <w:szCs w:val="24"/>
                    </w:rPr>
                  </w:pPr>
                  <w:r w:rsidRPr="00C45B0D">
                    <w:rPr>
                      <w:sz w:val="24"/>
                      <w:szCs w:val="24"/>
                    </w:rPr>
                    <w:t>47°13′46.491″ С.Ш.</w:t>
                  </w:r>
                </w:p>
              </w:tc>
              <w:tc>
                <w:tcPr>
                  <w:tcW w:w="2268" w:type="dxa"/>
                </w:tcPr>
                <w:p w:rsidR="00331FDA" w:rsidRPr="00C45B0D" w:rsidRDefault="00331FDA" w:rsidP="00331FDA">
                  <w:pPr>
                    <w:jc w:val="center"/>
                    <w:rPr>
                      <w:sz w:val="24"/>
                      <w:szCs w:val="24"/>
                    </w:rPr>
                  </w:pPr>
                  <w:r w:rsidRPr="00C45B0D">
                    <w:rPr>
                      <w:sz w:val="24"/>
                      <w:szCs w:val="24"/>
                    </w:rPr>
                    <w:t>47°16′54.115″ В.Д.</w:t>
                  </w:r>
                </w:p>
              </w:tc>
              <w:tc>
                <w:tcPr>
                  <w:tcW w:w="1839" w:type="dxa"/>
                </w:tcPr>
                <w:p w:rsidR="00331FDA" w:rsidRPr="00C45B0D" w:rsidRDefault="00331FDA" w:rsidP="00331FDA">
                  <w:pPr>
                    <w:jc w:val="center"/>
                    <w:rPr>
                      <w:sz w:val="24"/>
                      <w:szCs w:val="24"/>
                    </w:rPr>
                  </w:pPr>
                  <w:r w:rsidRPr="00C45B0D">
                    <w:rPr>
                      <w:sz w:val="24"/>
                      <w:szCs w:val="24"/>
                    </w:rPr>
                    <w:t>518851.06</w:t>
                  </w:r>
                </w:p>
              </w:tc>
              <w:tc>
                <w:tcPr>
                  <w:tcW w:w="2149" w:type="dxa"/>
                </w:tcPr>
                <w:p w:rsidR="00331FDA" w:rsidRPr="00C45B0D" w:rsidRDefault="00331FDA" w:rsidP="00331FDA">
                  <w:pPr>
                    <w:jc w:val="center"/>
                    <w:rPr>
                      <w:sz w:val="24"/>
                      <w:szCs w:val="24"/>
                    </w:rPr>
                  </w:pPr>
                  <w:r w:rsidRPr="00C45B0D">
                    <w:rPr>
                      <w:sz w:val="24"/>
                      <w:szCs w:val="24"/>
                    </w:rPr>
                    <w:t>1393379.26</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12</w:t>
                  </w:r>
                </w:p>
              </w:tc>
              <w:tc>
                <w:tcPr>
                  <w:tcW w:w="2331" w:type="dxa"/>
                </w:tcPr>
                <w:p w:rsidR="00331FDA" w:rsidRPr="00C45B0D" w:rsidRDefault="00331FDA" w:rsidP="00331FDA">
                  <w:pPr>
                    <w:jc w:val="center"/>
                    <w:rPr>
                      <w:sz w:val="24"/>
                      <w:szCs w:val="24"/>
                    </w:rPr>
                  </w:pPr>
                  <w:r w:rsidRPr="00C45B0D">
                    <w:rPr>
                      <w:sz w:val="24"/>
                      <w:szCs w:val="24"/>
                    </w:rPr>
                    <w:t>47°13′47.133″ С.Ш.</w:t>
                  </w:r>
                </w:p>
              </w:tc>
              <w:tc>
                <w:tcPr>
                  <w:tcW w:w="2268" w:type="dxa"/>
                </w:tcPr>
                <w:p w:rsidR="00331FDA" w:rsidRPr="00C45B0D" w:rsidRDefault="00331FDA" w:rsidP="00331FDA">
                  <w:pPr>
                    <w:jc w:val="center"/>
                    <w:rPr>
                      <w:sz w:val="24"/>
                      <w:szCs w:val="24"/>
                    </w:rPr>
                  </w:pPr>
                  <w:r w:rsidRPr="00C45B0D">
                    <w:rPr>
                      <w:sz w:val="24"/>
                      <w:szCs w:val="24"/>
                    </w:rPr>
                    <w:t>47°16′58.888″ В.Д.</w:t>
                  </w:r>
                </w:p>
              </w:tc>
              <w:tc>
                <w:tcPr>
                  <w:tcW w:w="1839" w:type="dxa"/>
                </w:tcPr>
                <w:p w:rsidR="00331FDA" w:rsidRPr="00C45B0D" w:rsidRDefault="00331FDA" w:rsidP="00331FDA">
                  <w:pPr>
                    <w:jc w:val="center"/>
                    <w:rPr>
                      <w:sz w:val="24"/>
                      <w:szCs w:val="24"/>
                    </w:rPr>
                  </w:pPr>
                  <w:r w:rsidRPr="00C45B0D">
                    <w:rPr>
                      <w:sz w:val="24"/>
                      <w:szCs w:val="24"/>
                    </w:rPr>
                    <w:t>518872.47</w:t>
                  </w:r>
                </w:p>
              </w:tc>
              <w:tc>
                <w:tcPr>
                  <w:tcW w:w="2149" w:type="dxa"/>
                </w:tcPr>
                <w:p w:rsidR="00331FDA" w:rsidRPr="00C45B0D" w:rsidRDefault="00331FDA" w:rsidP="00331FDA">
                  <w:pPr>
                    <w:jc w:val="center"/>
                    <w:rPr>
                      <w:sz w:val="24"/>
                      <w:szCs w:val="24"/>
                    </w:rPr>
                  </w:pPr>
                  <w:r w:rsidRPr="00C45B0D">
                    <w:rPr>
                      <w:sz w:val="24"/>
                      <w:szCs w:val="24"/>
                    </w:rPr>
                    <w:t>1393479.34</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13</w:t>
                  </w:r>
                </w:p>
              </w:tc>
              <w:tc>
                <w:tcPr>
                  <w:tcW w:w="2331" w:type="dxa"/>
                </w:tcPr>
                <w:p w:rsidR="00331FDA" w:rsidRPr="00C45B0D" w:rsidRDefault="00331FDA" w:rsidP="00331FDA">
                  <w:pPr>
                    <w:jc w:val="center"/>
                    <w:rPr>
                      <w:sz w:val="24"/>
                      <w:szCs w:val="24"/>
                    </w:rPr>
                  </w:pPr>
                  <w:r w:rsidRPr="00C45B0D">
                    <w:rPr>
                      <w:sz w:val="24"/>
                      <w:szCs w:val="24"/>
                    </w:rPr>
                    <w:t>47°13′42.347″ С.Ш.</w:t>
                  </w:r>
                </w:p>
              </w:tc>
              <w:tc>
                <w:tcPr>
                  <w:tcW w:w="2268" w:type="dxa"/>
                </w:tcPr>
                <w:p w:rsidR="00331FDA" w:rsidRPr="00C45B0D" w:rsidRDefault="00331FDA" w:rsidP="00331FDA">
                  <w:pPr>
                    <w:jc w:val="center"/>
                    <w:rPr>
                      <w:sz w:val="24"/>
                      <w:szCs w:val="24"/>
                    </w:rPr>
                  </w:pPr>
                  <w:r w:rsidRPr="00C45B0D">
                    <w:rPr>
                      <w:sz w:val="24"/>
                      <w:szCs w:val="24"/>
                    </w:rPr>
                    <w:t>47°17′2.884″ В.Д.</w:t>
                  </w:r>
                </w:p>
              </w:tc>
              <w:tc>
                <w:tcPr>
                  <w:tcW w:w="1839" w:type="dxa"/>
                </w:tcPr>
                <w:p w:rsidR="00331FDA" w:rsidRPr="00C45B0D" w:rsidRDefault="00331FDA" w:rsidP="00331FDA">
                  <w:pPr>
                    <w:jc w:val="center"/>
                    <w:rPr>
                      <w:sz w:val="24"/>
                      <w:szCs w:val="24"/>
                    </w:rPr>
                  </w:pPr>
                  <w:r w:rsidRPr="00C45B0D">
                    <w:rPr>
                      <w:sz w:val="24"/>
                      <w:szCs w:val="24"/>
                    </w:rPr>
                    <w:t>518726.00</w:t>
                  </w:r>
                </w:p>
              </w:tc>
              <w:tc>
                <w:tcPr>
                  <w:tcW w:w="2149" w:type="dxa"/>
                </w:tcPr>
                <w:p w:rsidR="00331FDA" w:rsidRPr="00C45B0D" w:rsidRDefault="00331FDA" w:rsidP="00331FDA">
                  <w:pPr>
                    <w:jc w:val="center"/>
                    <w:rPr>
                      <w:sz w:val="24"/>
                      <w:szCs w:val="24"/>
                    </w:rPr>
                  </w:pPr>
                  <w:r w:rsidRPr="00C45B0D">
                    <w:rPr>
                      <w:sz w:val="24"/>
                      <w:szCs w:val="24"/>
                    </w:rPr>
                    <w:t>1393565.75</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14</w:t>
                  </w:r>
                </w:p>
              </w:tc>
              <w:tc>
                <w:tcPr>
                  <w:tcW w:w="2331" w:type="dxa"/>
                </w:tcPr>
                <w:p w:rsidR="00331FDA" w:rsidRPr="00C45B0D" w:rsidRDefault="00331FDA" w:rsidP="00331FDA">
                  <w:pPr>
                    <w:jc w:val="center"/>
                    <w:rPr>
                      <w:sz w:val="24"/>
                      <w:szCs w:val="24"/>
                    </w:rPr>
                  </w:pPr>
                  <w:r w:rsidRPr="00C45B0D">
                    <w:rPr>
                      <w:sz w:val="24"/>
                      <w:szCs w:val="24"/>
                    </w:rPr>
                    <w:t>47°13′42.097″ С.Ш.</w:t>
                  </w:r>
                </w:p>
              </w:tc>
              <w:tc>
                <w:tcPr>
                  <w:tcW w:w="2268" w:type="dxa"/>
                </w:tcPr>
                <w:p w:rsidR="00331FDA" w:rsidRPr="00C45B0D" w:rsidRDefault="00331FDA" w:rsidP="00331FDA">
                  <w:pPr>
                    <w:jc w:val="center"/>
                    <w:rPr>
                      <w:sz w:val="24"/>
                      <w:szCs w:val="24"/>
                    </w:rPr>
                  </w:pPr>
                  <w:r w:rsidRPr="00C45B0D">
                    <w:rPr>
                      <w:sz w:val="24"/>
                      <w:szCs w:val="24"/>
                    </w:rPr>
                    <w:t>47°17′0.136″ В.Д.</w:t>
                  </w:r>
                </w:p>
              </w:tc>
              <w:tc>
                <w:tcPr>
                  <w:tcW w:w="1839" w:type="dxa"/>
                </w:tcPr>
                <w:p w:rsidR="00331FDA" w:rsidRPr="00C45B0D" w:rsidRDefault="00331FDA" w:rsidP="00331FDA">
                  <w:pPr>
                    <w:jc w:val="center"/>
                    <w:rPr>
                      <w:sz w:val="24"/>
                      <w:szCs w:val="24"/>
                    </w:rPr>
                  </w:pPr>
                  <w:r w:rsidRPr="00C45B0D">
                    <w:rPr>
                      <w:sz w:val="24"/>
                      <w:szCs w:val="24"/>
                    </w:rPr>
                    <w:t>518717.36</w:t>
                  </w:r>
                </w:p>
              </w:tc>
              <w:tc>
                <w:tcPr>
                  <w:tcW w:w="2149" w:type="dxa"/>
                </w:tcPr>
                <w:p w:rsidR="00331FDA" w:rsidRPr="00C45B0D" w:rsidRDefault="00331FDA" w:rsidP="00331FDA">
                  <w:pPr>
                    <w:jc w:val="center"/>
                    <w:rPr>
                      <w:sz w:val="24"/>
                      <w:szCs w:val="24"/>
                    </w:rPr>
                  </w:pPr>
                  <w:r w:rsidRPr="00C45B0D">
                    <w:rPr>
                      <w:sz w:val="24"/>
                      <w:szCs w:val="24"/>
                    </w:rPr>
                    <w:t>1393508.07</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15</w:t>
                  </w:r>
                </w:p>
              </w:tc>
              <w:tc>
                <w:tcPr>
                  <w:tcW w:w="2331" w:type="dxa"/>
                </w:tcPr>
                <w:p w:rsidR="00331FDA" w:rsidRPr="00C45B0D" w:rsidRDefault="00331FDA" w:rsidP="00331FDA">
                  <w:pPr>
                    <w:jc w:val="center"/>
                    <w:rPr>
                      <w:sz w:val="24"/>
                      <w:szCs w:val="24"/>
                    </w:rPr>
                  </w:pPr>
                  <w:r w:rsidRPr="00C45B0D">
                    <w:rPr>
                      <w:sz w:val="24"/>
                      <w:szCs w:val="24"/>
                    </w:rPr>
                    <w:t>47°13′41.330″ С.Ш.</w:t>
                  </w:r>
                </w:p>
              </w:tc>
              <w:tc>
                <w:tcPr>
                  <w:tcW w:w="2268" w:type="dxa"/>
                </w:tcPr>
                <w:p w:rsidR="00331FDA" w:rsidRPr="00C45B0D" w:rsidRDefault="00331FDA" w:rsidP="00331FDA">
                  <w:pPr>
                    <w:jc w:val="center"/>
                    <w:rPr>
                      <w:sz w:val="24"/>
                      <w:szCs w:val="24"/>
                    </w:rPr>
                  </w:pPr>
                  <w:r w:rsidRPr="00C45B0D">
                    <w:rPr>
                      <w:sz w:val="24"/>
                      <w:szCs w:val="24"/>
                    </w:rPr>
                    <w:t>47°16′56.661″ В.Д.</w:t>
                  </w:r>
                </w:p>
              </w:tc>
              <w:tc>
                <w:tcPr>
                  <w:tcW w:w="1839" w:type="dxa"/>
                </w:tcPr>
                <w:p w:rsidR="00331FDA" w:rsidRPr="00C45B0D" w:rsidRDefault="00331FDA" w:rsidP="00331FDA">
                  <w:pPr>
                    <w:jc w:val="center"/>
                    <w:rPr>
                      <w:sz w:val="24"/>
                      <w:szCs w:val="24"/>
                    </w:rPr>
                  </w:pPr>
                  <w:r w:rsidRPr="00C45B0D">
                    <w:rPr>
                      <w:sz w:val="24"/>
                      <w:szCs w:val="24"/>
                    </w:rPr>
                    <w:t>518692.52</w:t>
                  </w:r>
                </w:p>
              </w:tc>
              <w:tc>
                <w:tcPr>
                  <w:tcW w:w="2149" w:type="dxa"/>
                </w:tcPr>
                <w:p w:rsidR="00331FDA" w:rsidRPr="00C45B0D" w:rsidRDefault="00331FDA" w:rsidP="00331FDA">
                  <w:pPr>
                    <w:jc w:val="center"/>
                    <w:rPr>
                      <w:sz w:val="24"/>
                      <w:szCs w:val="24"/>
                    </w:rPr>
                  </w:pPr>
                  <w:r w:rsidRPr="00C45B0D">
                    <w:rPr>
                      <w:sz w:val="24"/>
                      <w:szCs w:val="24"/>
                    </w:rPr>
                    <w:t>1393435.33</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16</w:t>
                  </w:r>
                </w:p>
              </w:tc>
              <w:tc>
                <w:tcPr>
                  <w:tcW w:w="2331" w:type="dxa"/>
                </w:tcPr>
                <w:p w:rsidR="00331FDA" w:rsidRPr="00C45B0D" w:rsidRDefault="00331FDA" w:rsidP="00331FDA">
                  <w:pPr>
                    <w:jc w:val="center"/>
                    <w:rPr>
                      <w:sz w:val="24"/>
                      <w:szCs w:val="24"/>
                    </w:rPr>
                  </w:pPr>
                  <w:r w:rsidRPr="00C45B0D">
                    <w:rPr>
                      <w:sz w:val="24"/>
                      <w:szCs w:val="24"/>
                    </w:rPr>
                    <w:t>47°13′41.034″ С.Ш.</w:t>
                  </w:r>
                </w:p>
              </w:tc>
              <w:tc>
                <w:tcPr>
                  <w:tcW w:w="2268" w:type="dxa"/>
                </w:tcPr>
                <w:p w:rsidR="00331FDA" w:rsidRPr="00C45B0D" w:rsidRDefault="00331FDA" w:rsidP="00331FDA">
                  <w:pPr>
                    <w:jc w:val="center"/>
                    <w:rPr>
                      <w:sz w:val="24"/>
                      <w:szCs w:val="24"/>
                    </w:rPr>
                  </w:pPr>
                  <w:r w:rsidRPr="00C45B0D">
                    <w:rPr>
                      <w:sz w:val="24"/>
                      <w:szCs w:val="24"/>
                    </w:rPr>
                    <w:t>47°16′53.271″ В.Д.</w:t>
                  </w:r>
                </w:p>
              </w:tc>
              <w:tc>
                <w:tcPr>
                  <w:tcW w:w="1839" w:type="dxa"/>
                </w:tcPr>
                <w:p w:rsidR="00331FDA" w:rsidRPr="00C45B0D" w:rsidRDefault="00331FDA" w:rsidP="00331FDA">
                  <w:pPr>
                    <w:jc w:val="center"/>
                    <w:rPr>
                      <w:sz w:val="24"/>
                      <w:szCs w:val="24"/>
                    </w:rPr>
                  </w:pPr>
                  <w:r w:rsidRPr="00C45B0D">
                    <w:rPr>
                      <w:sz w:val="24"/>
                      <w:szCs w:val="24"/>
                    </w:rPr>
                    <w:t>518682.27</w:t>
                  </w:r>
                </w:p>
              </w:tc>
              <w:tc>
                <w:tcPr>
                  <w:tcW w:w="2149" w:type="dxa"/>
                </w:tcPr>
                <w:p w:rsidR="00331FDA" w:rsidRPr="00C45B0D" w:rsidRDefault="00331FDA" w:rsidP="00331FDA">
                  <w:pPr>
                    <w:jc w:val="center"/>
                    <w:rPr>
                      <w:sz w:val="24"/>
                      <w:szCs w:val="24"/>
                    </w:rPr>
                  </w:pPr>
                  <w:r w:rsidRPr="00C45B0D">
                    <w:rPr>
                      <w:sz w:val="24"/>
                      <w:szCs w:val="24"/>
                    </w:rPr>
                    <w:t>1393364.16</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17</w:t>
                  </w:r>
                </w:p>
              </w:tc>
              <w:tc>
                <w:tcPr>
                  <w:tcW w:w="2331" w:type="dxa"/>
                </w:tcPr>
                <w:p w:rsidR="00331FDA" w:rsidRPr="00C45B0D" w:rsidRDefault="00331FDA" w:rsidP="00331FDA">
                  <w:pPr>
                    <w:jc w:val="center"/>
                    <w:rPr>
                      <w:sz w:val="24"/>
                      <w:szCs w:val="24"/>
                    </w:rPr>
                  </w:pPr>
                  <w:r w:rsidRPr="00C45B0D">
                    <w:rPr>
                      <w:sz w:val="24"/>
                      <w:szCs w:val="24"/>
                    </w:rPr>
                    <w:t>47°13′39.071″ С.Ш.</w:t>
                  </w:r>
                </w:p>
              </w:tc>
              <w:tc>
                <w:tcPr>
                  <w:tcW w:w="2268" w:type="dxa"/>
                </w:tcPr>
                <w:p w:rsidR="00331FDA" w:rsidRPr="00C45B0D" w:rsidRDefault="00331FDA" w:rsidP="00331FDA">
                  <w:pPr>
                    <w:jc w:val="center"/>
                    <w:rPr>
                      <w:sz w:val="24"/>
                      <w:szCs w:val="24"/>
                    </w:rPr>
                  </w:pPr>
                  <w:r w:rsidRPr="00C45B0D">
                    <w:rPr>
                      <w:sz w:val="24"/>
                      <w:szCs w:val="24"/>
                    </w:rPr>
                    <w:t>47°16′49.940″ В.Д.</w:t>
                  </w:r>
                </w:p>
              </w:tc>
              <w:tc>
                <w:tcPr>
                  <w:tcW w:w="1839" w:type="dxa"/>
                </w:tcPr>
                <w:p w:rsidR="00331FDA" w:rsidRPr="00C45B0D" w:rsidRDefault="00331FDA" w:rsidP="00331FDA">
                  <w:pPr>
                    <w:jc w:val="center"/>
                    <w:rPr>
                      <w:sz w:val="24"/>
                      <w:szCs w:val="24"/>
                    </w:rPr>
                  </w:pPr>
                  <w:r w:rsidRPr="00C45B0D">
                    <w:rPr>
                      <w:sz w:val="24"/>
                      <w:szCs w:val="24"/>
                    </w:rPr>
                    <w:t>518620.55</w:t>
                  </w:r>
                </w:p>
              </w:tc>
              <w:tc>
                <w:tcPr>
                  <w:tcW w:w="2149" w:type="dxa"/>
                </w:tcPr>
                <w:p w:rsidR="00331FDA" w:rsidRPr="00C45B0D" w:rsidRDefault="00331FDA" w:rsidP="00331FDA">
                  <w:pPr>
                    <w:jc w:val="center"/>
                    <w:rPr>
                      <w:sz w:val="24"/>
                      <w:szCs w:val="24"/>
                    </w:rPr>
                  </w:pPr>
                  <w:r w:rsidRPr="00C45B0D">
                    <w:rPr>
                      <w:sz w:val="24"/>
                      <w:szCs w:val="24"/>
                    </w:rPr>
                    <w:t>1393295.06</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18</w:t>
                  </w:r>
                </w:p>
              </w:tc>
              <w:tc>
                <w:tcPr>
                  <w:tcW w:w="2331" w:type="dxa"/>
                </w:tcPr>
                <w:p w:rsidR="00331FDA" w:rsidRPr="00C45B0D" w:rsidRDefault="00331FDA" w:rsidP="00331FDA">
                  <w:pPr>
                    <w:jc w:val="center"/>
                    <w:rPr>
                      <w:sz w:val="24"/>
                      <w:szCs w:val="24"/>
                    </w:rPr>
                  </w:pPr>
                  <w:r w:rsidRPr="00C45B0D">
                    <w:rPr>
                      <w:sz w:val="24"/>
                      <w:szCs w:val="24"/>
                    </w:rPr>
                    <w:t>47°13′38.035″ С.Ш.</w:t>
                  </w:r>
                </w:p>
              </w:tc>
              <w:tc>
                <w:tcPr>
                  <w:tcW w:w="2268" w:type="dxa"/>
                </w:tcPr>
                <w:p w:rsidR="00331FDA" w:rsidRPr="00C45B0D" w:rsidRDefault="00331FDA" w:rsidP="00331FDA">
                  <w:pPr>
                    <w:jc w:val="center"/>
                    <w:rPr>
                      <w:sz w:val="24"/>
                      <w:szCs w:val="24"/>
                    </w:rPr>
                  </w:pPr>
                  <w:r w:rsidRPr="00C45B0D">
                    <w:rPr>
                      <w:sz w:val="24"/>
                      <w:szCs w:val="24"/>
                    </w:rPr>
                    <w:t>47°16′46.082″ В.Д.</w:t>
                  </w:r>
                </w:p>
              </w:tc>
              <w:tc>
                <w:tcPr>
                  <w:tcW w:w="1839" w:type="dxa"/>
                </w:tcPr>
                <w:p w:rsidR="00331FDA" w:rsidRPr="00C45B0D" w:rsidRDefault="00331FDA" w:rsidP="00331FDA">
                  <w:pPr>
                    <w:jc w:val="center"/>
                    <w:rPr>
                      <w:sz w:val="24"/>
                      <w:szCs w:val="24"/>
                    </w:rPr>
                  </w:pPr>
                  <w:r w:rsidRPr="00C45B0D">
                    <w:rPr>
                      <w:sz w:val="24"/>
                      <w:szCs w:val="24"/>
                    </w:rPr>
                    <w:t>518587.28</w:t>
                  </w:r>
                </w:p>
              </w:tc>
              <w:tc>
                <w:tcPr>
                  <w:tcW w:w="2149" w:type="dxa"/>
                </w:tcPr>
                <w:p w:rsidR="00331FDA" w:rsidRPr="00C45B0D" w:rsidRDefault="00331FDA" w:rsidP="00331FDA">
                  <w:pPr>
                    <w:jc w:val="center"/>
                    <w:rPr>
                      <w:sz w:val="24"/>
                      <w:szCs w:val="24"/>
                    </w:rPr>
                  </w:pPr>
                  <w:r w:rsidRPr="00C45B0D">
                    <w:rPr>
                      <w:sz w:val="24"/>
                      <w:szCs w:val="24"/>
                    </w:rPr>
                    <w:t>1393214.40</w:t>
                  </w:r>
                </w:p>
              </w:tc>
            </w:tr>
          </w:tbl>
          <w:p w:rsidR="00331FDA" w:rsidRPr="00C45B0D" w:rsidRDefault="00331FDA" w:rsidP="00331FDA">
            <w:pPr>
              <w:rPr>
                <w:b/>
                <w:sz w:val="24"/>
                <w:szCs w:val="24"/>
              </w:rPr>
            </w:pPr>
          </w:p>
          <w:p w:rsidR="00331FDA" w:rsidRPr="00C45B0D" w:rsidRDefault="00331FDA" w:rsidP="00331FDA">
            <w:pPr>
              <w:rPr>
                <w:b/>
                <w:sz w:val="24"/>
                <w:szCs w:val="24"/>
              </w:rPr>
            </w:pPr>
            <w:r w:rsidRPr="00C45B0D">
              <w:rPr>
                <w:b/>
                <w:sz w:val="24"/>
                <w:szCs w:val="24"/>
              </w:rPr>
              <w:t>Зимовальная яма «</w:t>
            </w:r>
            <w:proofErr w:type="spellStart"/>
            <w:r w:rsidRPr="00C45B0D">
              <w:rPr>
                <w:b/>
                <w:sz w:val="24"/>
                <w:szCs w:val="24"/>
              </w:rPr>
              <w:t>Мангут</w:t>
            </w:r>
            <w:proofErr w:type="spellEnd"/>
            <w:r w:rsidRPr="00C45B0D">
              <w:rPr>
                <w:b/>
                <w:sz w:val="24"/>
                <w:szCs w:val="24"/>
              </w:rPr>
              <w:t>»</w:t>
            </w:r>
          </w:p>
          <w:p w:rsidR="00331FDA" w:rsidRPr="00C45B0D" w:rsidRDefault="00331FDA" w:rsidP="005A306B">
            <w:pPr>
              <w:ind w:firstLine="742"/>
              <w:jc w:val="both"/>
              <w:rPr>
                <w:sz w:val="24"/>
                <w:szCs w:val="24"/>
              </w:rPr>
            </w:pPr>
            <w:r w:rsidRPr="00C45B0D">
              <w:rPr>
                <w:sz w:val="24"/>
                <w:szCs w:val="24"/>
              </w:rPr>
              <w:t>Зимовальная яма «</w:t>
            </w:r>
            <w:proofErr w:type="spellStart"/>
            <w:r w:rsidRPr="00C45B0D">
              <w:rPr>
                <w:sz w:val="24"/>
                <w:szCs w:val="24"/>
              </w:rPr>
              <w:t>Мангут</w:t>
            </w:r>
            <w:proofErr w:type="spellEnd"/>
            <w:r w:rsidRPr="00C45B0D">
              <w:rPr>
                <w:sz w:val="24"/>
                <w:szCs w:val="24"/>
              </w:rPr>
              <w:t xml:space="preserve">» располагается в 12,2 км северо-западнее от с. </w:t>
            </w:r>
            <w:proofErr w:type="spellStart"/>
            <w:r w:rsidRPr="00C45B0D">
              <w:rPr>
                <w:sz w:val="24"/>
                <w:szCs w:val="24"/>
              </w:rPr>
              <w:t>Селитренное</w:t>
            </w:r>
            <w:proofErr w:type="spellEnd"/>
            <w:r w:rsidRPr="00C45B0D">
              <w:rPr>
                <w:sz w:val="24"/>
                <w:szCs w:val="24"/>
              </w:rPr>
              <w:t>. Площадь участка составляет 8,18 га.</w:t>
            </w:r>
          </w:p>
          <w:tbl>
            <w:tblPr>
              <w:tblStyle w:val="a5"/>
              <w:tblW w:w="0" w:type="auto"/>
              <w:jc w:val="center"/>
              <w:tblLayout w:type="fixed"/>
              <w:tblLook w:val="04A0" w:firstRow="1" w:lastRow="0" w:firstColumn="1" w:lastColumn="0" w:noHBand="0" w:noVBand="1"/>
            </w:tblPr>
            <w:tblGrid>
              <w:gridCol w:w="807"/>
              <w:gridCol w:w="2331"/>
              <w:gridCol w:w="2268"/>
              <w:gridCol w:w="1839"/>
              <w:gridCol w:w="2149"/>
            </w:tblGrid>
            <w:tr w:rsidR="00331FDA" w:rsidRPr="00C45B0D" w:rsidTr="00357A82">
              <w:trPr>
                <w:trHeight w:val="453"/>
                <w:jc w:val="center"/>
              </w:trPr>
              <w:tc>
                <w:tcPr>
                  <w:tcW w:w="807" w:type="dxa"/>
                  <w:vMerge w:val="restart"/>
                </w:tcPr>
                <w:p w:rsidR="00331FDA" w:rsidRPr="00C45B0D" w:rsidRDefault="00331FDA" w:rsidP="00331FDA">
                  <w:pPr>
                    <w:jc w:val="center"/>
                    <w:rPr>
                      <w:sz w:val="24"/>
                      <w:szCs w:val="24"/>
                    </w:rPr>
                  </w:pPr>
                  <w:r w:rsidRPr="00C45B0D">
                    <w:rPr>
                      <w:sz w:val="24"/>
                      <w:szCs w:val="24"/>
                    </w:rPr>
                    <w:t>№ точки</w:t>
                  </w:r>
                </w:p>
              </w:tc>
              <w:tc>
                <w:tcPr>
                  <w:tcW w:w="8587" w:type="dxa"/>
                  <w:gridSpan w:val="4"/>
                </w:tcPr>
                <w:p w:rsidR="00331FDA" w:rsidRPr="00C45B0D" w:rsidRDefault="00331FDA" w:rsidP="00331FDA">
                  <w:pPr>
                    <w:jc w:val="center"/>
                    <w:rPr>
                      <w:sz w:val="24"/>
                      <w:szCs w:val="24"/>
                    </w:rPr>
                  </w:pPr>
                  <w:r w:rsidRPr="00C45B0D">
                    <w:rPr>
                      <w:sz w:val="24"/>
                      <w:szCs w:val="24"/>
                    </w:rPr>
                    <w:t>Координаты</w:t>
                  </w:r>
                </w:p>
              </w:tc>
            </w:tr>
            <w:tr w:rsidR="00331FDA" w:rsidRPr="00C45B0D" w:rsidTr="00357A82">
              <w:trPr>
                <w:trHeight w:val="375"/>
                <w:jc w:val="center"/>
              </w:trPr>
              <w:tc>
                <w:tcPr>
                  <w:tcW w:w="807" w:type="dxa"/>
                  <w:vMerge/>
                </w:tcPr>
                <w:p w:rsidR="00331FDA" w:rsidRPr="00C45B0D" w:rsidRDefault="00331FDA" w:rsidP="00331FDA">
                  <w:pPr>
                    <w:jc w:val="center"/>
                    <w:rPr>
                      <w:sz w:val="24"/>
                      <w:szCs w:val="24"/>
                    </w:rPr>
                  </w:pPr>
                </w:p>
              </w:tc>
              <w:tc>
                <w:tcPr>
                  <w:tcW w:w="4599" w:type="dxa"/>
                  <w:gridSpan w:val="2"/>
                </w:tcPr>
                <w:p w:rsidR="00331FDA" w:rsidRPr="00C45B0D" w:rsidRDefault="00331FDA" w:rsidP="00331FDA">
                  <w:pPr>
                    <w:jc w:val="center"/>
                    <w:rPr>
                      <w:sz w:val="24"/>
                      <w:szCs w:val="24"/>
                    </w:rPr>
                  </w:pPr>
                  <w:r w:rsidRPr="00C45B0D">
                    <w:rPr>
                      <w:sz w:val="24"/>
                      <w:szCs w:val="24"/>
                      <w:lang w:val="en-US"/>
                    </w:rPr>
                    <w:t>WGS</w:t>
                  </w:r>
                  <w:r w:rsidRPr="00C45B0D">
                    <w:rPr>
                      <w:sz w:val="24"/>
                      <w:szCs w:val="24"/>
                    </w:rPr>
                    <w:t>-1984</w:t>
                  </w:r>
                </w:p>
              </w:tc>
              <w:tc>
                <w:tcPr>
                  <w:tcW w:w="3988" w:type="dxa"/>
                  <w:gridSpan w:val="2"/>
                </w:tcPr>
                <w:p w:rsidR="00331FDA" w:rsidRPr="00C45B0D" w:rsidRDefault="00331FDA" w:rsidP="00331FDA">
                  <w:pPr>
                    <w:jc w:val="center"/>
                    <w:rPr>
                      <w:sz w:val="24"/>
                      <w:szCs w:val="24"/>
                    </w:rPr>
                  </w:pPr>
                  <w:r w:rsidRPr="00C45B0D">
                    <w:rPr>
                      <w:sz w:val="24"/>
                      <w:szCs w:val="24"/>
                    </w:rPr>
                    <w:t>МСК-30</w:t>
                  </w:r>
                </w:p>
              </w:tc>
            </w:tr>
            <w:tr w:rsidR="00331FDA" w:rsidRPr="00C45B0D" w:rsidTr="00357A82">
              <w:trPr>
                <w:trHeight w:val="309"/>
                <w:jc w:val="center"/>
              </w:trPr>
              <w:tc>
                <w:tcPr>
                  <w:tcW w:w="807" w:type="dxa"/>
                  <w:vMerge/>
                </w:tcPr>
                <w:p w:rsidR="00331FDA" w:rsidRPr="00C45B0D" w:rsidRDefault="00331FDA" w:rsidP="00331FDA">
                  <w:pPr>
                    <w:jc w:val="center"/>
                    <w:rPr>
                      <w:sz w:val="24"/>
                      <w:szCs w:val="24"/>
                    </w:rPr>
                  </w:pPr>
                </w:p>
              </w:tc>
              <w:tc>
                <w:tcPr>
                  <w:tcW w:w="2331" w:type="dxa"/>
                </w:tcPr>
                <w:p w:rsidR="00331FDA" w:rsidRPr="00C45B0D" w:rsidRDefault="00331FDA" w:rsidP="00331FDA">
                  <w:pPr>
                    <w:jc w:val="center"/>
                    <w:rPr>
                      <w:sz w:val="24"/>
                      <w:szCs w:val="24"/>
                    </w:rPr>
                  </w:pPr>
                  <w:r w:rsidRPr="00C45B0D">
                    <w:rPr>
                      <w:sz w:val="24"/>
                      <w:szCs w:val="24"/>
                    </w:rPr>
                    <w:t>широта</w:t>
                  </w:r>
                </w:p>
              </w:tc>
              <w:tc>
                <w:tcPr>
                  <w:tcW w:w="2268" w:type="dxa"/>
                </w:tcPr>
                <w:p w:rsidR="00331FDA" w:rsidRPr="00C45B0D" w:rsidRDefault="00331FDA" w:rsidP="00331FDA">
                  <w:pPr>
                    <w:jc w:val="center"/>
                    <w:rPr>
                      <w:sz w:val="24"/>
                      <w:szCs w:val="24"/>
                    </w:rPr>
                  </w:pPr>
                  <w:r w:rsidRPr="00C45B0D">
                    <w:rPr>
                      <w:sz w:val="24"/>
                      <w:szCs w:val="24"/>
                    </w:rPr>
                    <w:t>долгота</w:t>
                  </w:r>
                </w:p>
              </w:tc>
              <w:tc>
                <w:tcPr>
                  <w:tcW w:w="1839" w:type="dxa"/>
                </w:tcPr>
                <w:p w:rsidR="00331FDA" w:rsidRPr="00C45B0D" w:rsidRDefault="00331FDA" w:rsidP="00331FDA">
                  <w:pPr>
                    <w:jc w:val="center"/>
                    <w:rPr>
                      <w:sz w:val="24"/>
                      <w:szCs w:val="24"/>
                    </w:rPr>
                  </w:pPr>
                </w:p>
              </w:tc>
              <w:tc>
                <w:tcPr>
                  <w:tcW w:w="2149" w:type="dxa"/>
                </w:tcPr>
                <w:p w:rsidR="00331FDA" w:rsidRPr="00C45B0D" w:rsidRDefault="00331FDA" w:rsidP="00331FDA">
                  <w:pPr>
                    <w:jc w:val="center"/>
                    <w:rPr>
                      <w:sz w:val="24"/>
                      <w:szCs w:val="24"/>
                    </w:rPr>
                  </w:pP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w:t>
                  </w:r>
                </w:p>
              </w:tc>
              <w:tc>
                <w:tcPr>
                  <w:tcW w:w="2331" w:type="dxa"/>
                  <w:vAlign w:val="bottom"/>
                </w:tcPr>
                <w:p w:rsidR="00331FDA" w:rsidRPr="00C45B0D" w:rsidRDefault="00331FDA" w:rsidP="00331FDA">
                  <w:pPr>
                    <w:jc w:val="center"/>
                    <w:rPr>
                      <w:sz w:val="24"/>
                      <w:szCs w:val="24"/>
                    </w:rPr>
                  </w:pPr>
                  <w:r w:rsidRPr="00C45B0D">
                    <w:rPr>
                      <w:sz w:val="24"/>
                      <w:szCs w:val="24"/>
                    </w:rPr>
                    <w:t xml:space="preserve">47°13′52.956″ </w:t>
                  </w:r>
                  <w:r w:rsidRPr="00C45B0D">
                    <w:rPr>
                      <w:sz w:val="24"/>
                      <w:szCs w:val="24"/>
                      <w:lang w:val="en-US"/>
                    </w:rPr>
                    <w:t>C</w:t>
                  </w:r>
                  <w:r w:rsidRPr="00C45B0D">
                    <w:rPr>
                      <w:sz w:val="24"/>
                      <w:szCs w:val="24"/>
                    </w:rPr>
                    <w:t>.Ш.</w:t>
                  </w:r>
                </w:p>
              </w:tc>
              <w:tc>
                <w:tcPr>
                  <w:tcW w:w="2268" w:type="dxa"/>
                  <w:vAlign w:val="bottom"/>
                </w:tcPr>
                <w:p w:rsidR="00331FDA" w:rsidRPr="00C45B0D" w:rsidRDefault="00331FDA" w:rsidP="00331FDA">
                  <w:pPr>
                    <w:jc w:val="center"/>
                    <w:rPr>
                      <w:sz w:val="24"/>
                      <w:szCs w:val="24"/>
                    </w:rPr>
                  </w:pPr>
                  <w:r w:rsidRPr="00C45B0D">
                    <w:rPr>
                      <w:sz w:val="24"/>
                      <w:szCs w:val="24"/>
                    </w:rPr>
                    <w:t>47°17′18.141″ В.Д.</w:t>
                  </w:r>
                </w:p>
              </w:tc>
              <w:tc>
                <w:tcPr>
                  <w:tcW w:w="1839" w:type="dxa"/>
                  <w:vAlign w:val="bottom"/>
                </w:tcPr>
                <w:p w:rsidR="00331FDA" w:rsidRPr="00C45B0D" w:rsidRDefault="00331FDA" w:rsidP="00331FDA">
                  <w:pPr>
                    <w:jc w:val="center"/>
                    <w:rPr>
                      <w:sz w:val="24"/>
                      <w:szCs w:val="24"/>
                    </w:rPr>
                  </w:pPr>
                  <w:r w:rsidRPr="00C45B0D">
                    <w:rPr>
                      <w:sz w:val="24"/>
                      <w:szCs w:val="24"/>
                    </w:rPr>
                    <w:t>519058,71</w:t>
                  </w:r>
                </w:p>
              </w:tc>
              <w:tc>
                <w:tcPr>
                  <w:tcW w:w="2149" w:type="dxa"/>
                  <w:vAlign w:val="bottom"/>
                </w:tcPr>
                <w:p w:rsidR="00331FDA" w:rsidRPr="00C45B0D" w:rsidRDefault="00331FDA" w:rsidP="00331FDA">
                  <w:pPr>
                    <w:jc w:val="center"/>
                    <w:rPr>
                      <w:sz w:val="24"/>
                      <w:szCs w:val="24"/>
                    </w:rPr>
                  </w:pPr>
                  <w:r w:rsidRPr="00C45B0D">
                    <w:rPr>
                      <w:sz w:val="24"/>
                      <w:szCs w:val="24"/>
                    </w:rPr>
                    <w:t>1393881,49</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2</w:t>
                  </w:r>
                </w:p>
              </w:tc>
              <w:tc>
                <w:tcPr>
                  <w:tcW w:w="2331" w:type="dxa"/>
                  <w:vAlign w:val="bottom"/>
                </w:tcPr>
                <w:p w:rsidR="00331FDA" w:rsidRPr="00C45B0D" w:rsidRDefault="00331FDA" w:rsidP="00331FDA">
                  <w:pPr>
                    <w:jc w:val="center"/>
                    <w:rPr>
                      <w:sz w:val="24"/>
                      <w:szCs w:val="24"/>
                    </w:rPr>
                  </w:pPr>
                  <w:r w:rsidRPr="00C45B0D">
                    <w:rPr>
                      <w:sz w:val="24"/>
                      <w:szCs w:val="24"/>
                    </w:rPr>
                    <w:t xml:space="preserve">47°13′56.057″ </w:t>
                  </w:r>
                  <w:r w:rsidRPr="00C45B0D">
                    <w:rPr>
                      <w:sz w:val="24"/>
                      <w:szCs w:val="24"/>
                      <w:lang w:val="en-US"/>
                    </w:rPr>
                    <w:t>C</w:t>
                  </w:r>
                  <w:r w:rsidRPr="00C45B0D">
                    <w:rPr>
                      <w:sz w:val="24"/>
                      <w:szCs w:val="24"/>
                    </w:rPr>
                    <w:t>.Ш.</w:t>
                  </w:r>
                </w:p>
              </w:tc>
              <w:tc>
                <w:tcPr>
                  <w:tcW w:w="2268" w:type="dxa"/>
                  <w:vAlign w:val="bottom"/>
                </w:tcPr>
                <w:p w:rsidR="00331FDA" w:rsidRPr="00C45B0D" w:rsidRDefault="00331FDA" w:rsidP="00331FDA">
                  <w:pPr>
                    <w:jc w:val="center"/>
                    <w:rPr>
                      <w:sz w:val="24"/>
                      <w:szCs w:val="24"/>
                    </w:rPr>
                  </w:pPr>
                  <w:r w:rsidRPr="00C45B0D">
                    <w:rPr>
                      <w:sz w:val="24"/>
                      <w:szCs w:val="24"/>
                    </w:rPr>
                    <w:t>47°17′13.127″ В.Д.</w:t>
                  </w:r>
                </w:p>
              </w:tc>
              <w:tc>
                <w:tcPr>
                  <w:tcW w:w="1839" w:type="dxa"/>
                  <w:vAlign w:val="bottom"/>
                </w:tcPr>
                <w:p w:rsidR="00331FDA" w:rsidRPr="00C45B0D" w:rsidRDefault="00331FDA" w:rsidP="00331FDA">
                  <w:pPr>
                    <w:jc w:val="center"/>
                    <w:rPr>
                      <w:sz w:val="24"/>
                      <w:szCs w:val="24"/>
                    </w:rPr>
                  </w:pPr>
                  <w:r w:rsidRPr="00C45B0D">
                    <w:rPr>
                      <w:sz w:val="24"/>
                      <w:szCs w:val="24"/>
                    </w:rPr>
                    <w:t>519152,80</w:t>
                  </w:r>
                </w:p>
              </w:tc>
              <w:tc>
                <w:tcPr>
                  <w:tcW w:w="2149" w:type="dxa"/>
                  <w:vAlign w:val="bottom"/>
                </w:tcPr>
                <w:p w:rsidR="00331FDA" w:rsidRPr="00C45B0D" w:rsidRDefault="00331FDA" w:rsidP="00331FDA">
                  <w:pPr>
                    <w:jc w:val="center"/>
                    <w:rPr>
                      <w:sz w:val="24"/>
                      <w:szCs w:val="24"/>
                    </w:rPr>
                  </w:pPr>
                  <w:r w:rsidRPr="00C45B0D">
                    <w:rPr>
                      <w:sz w:val="24"/>
                      <w:szCs w:val="24"/>
                    </w:rPr>
                    <w:t>1393774,51</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3</w:t>
                  </w:r>
                </w:p>
              </w:tc>
              <w:tc>
                <w:tcPr>
                  <w:tcW w:w="2331" w:type="dxa"/>
                  <w:vAlign w:val="bottom"/>
                </w:tcPr>
                <w:p w:rsidR="00331FDA" w:rsidRPr="00C45B0D" w:rsidRDefault="00331FDA" w:rsidP="00331FDA">
                  <w:pPr>
                    <w:jc w:val="center"/>
                    <w:rPr>
                      <w:sz w:val="24"/>
                      <w:szCs w:val="24"/>
                    </w:rPr>
                  </w:pPr>
                  <w:r w:rsidRPr="00C45B0D">
                    <w:rPr>
                      <w:sz w:val="24"/>
                      <w:szCs w:val="24"/>
                    </w:rPr>
                    <w:t xml:space="preserve">47°13′57.502″ </w:t>
                  </w:r>
                  <w:r w:rsidRPr="00C45B0D">
                    <w:rPr>
                      <w:sz w:val="24"/>
                      <w:szCs w:val="24"/>
                      <w:lang w:val="en-US"/>
                    </w:rPr>
                    <w:t>C</w:t>
                  </w:r>
                  <w:r w:rsidRPr="00C45B0D">
                    <w:rPr>
                      <w:sz w:val="24"/>
                      <w:szCs w:val="24"/>
                    </w:rPr>
                    <w:t>.Ш.</w:t>
                  </w:r>
                </w:p>
              </w:tc>
              <w:tc>
                <w:tcPr>
                  <w:tcW w:w="2268" w:type="dxa"/>
                  <w:vAlign w:val="bottom"/>
                </w:tcPr>
                <w:p w:rsidR="00331FDA" w:rsidRPr="00C45B0D" w:rsidRDefault="00331FDA" w:rsidP="00331FDA">
                  <w:pPr>
                    <w:jc w:val="center"/>
                    <w:rPr>
                      <w:sz w:val="24"/>
                      <w:szCs w:val="24"/>
                    </w:rPr>
                  </w:pPr>
                  <w:r w:rsidRPr="00C45B0D">
                    <w:rPr>
                      <w:sz w:val="24"/>
                      <w:szCs w:val="24"/>
                    </w:rPr>
                    <w:t>47°17′15.198″ В.Д.</w:t>
                  </w:r>
                </w:p>
              </w:tc>
              <w:tc>
                <w:tcPr>
                  <w:tcW w:w="1839" w:type="dxa"/>
                  <w:vAlign w:val="bottom"/>
                </w:tcPr>
                <w:p w:rsidR="00331FDA" w:rsidRPr="00C45B0D" w:rsidRDefault="00331FDA" w:rsidP="00331FDA">
                  <w:pPr>
                    <w:jc w:val="center"/>
                    <w:rPr>
                      <w:sz w:val="24"/>
                      <w:szCs w:val="24"/>
                    </w:rPr>
                  </w:pPr>
                  <w:r w:rsidRPr="00C45B0D">
                    <w:rPr>
                      <w:sz w:val="24"/>
                      <w:szCs w:val="24"/>
                    </w:rPr>
                    <w:t>519198,12</w:t>
                  </w:r>
                </w:p>
              </w:tc>
              <w:tc>
                <w:tcPr>
                  <w:tcW w:w="2149" w:type="dxa"/>
                  <w:vAlign w:val="bottom"/>
                </w:tcPr>
                <w:p w:rsidR="00331FDA" w:rsidRPr="00C45B0D" w:rsidRDefault="00331FDA" w:rsidP="00331FDA">
                  <w:pPr>
                    <w:jc w:val="center"/>
                    <w:rPr>
                      <w:sz w:val="24"/>
                      <w:szCs w:val="24"/>
                    </w:rPr>
                  </w:pPr>
                  <w:r w:rsidRPr="00C45B0D">
                    <w:rPr>
                      <w:sz w:val="24"/>
                      <w:szCs w:val="24"/>
                    </w:rPr>
                    <w:t>1393817,36</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4</w:t>
                  </w:r>
                </w:p>
              </w:tc>
              <w:tc>
                <w:tcPr>
                  <w:tcW w:w="2331" w:type="dxa"/>
                  <w:vAlign w:val="bottom"/>
                </w:tcPr>
                <w:p w:rsidR="00331FDA" w:rsidRPr="00C45B0D" w:rsidRDefault="00331FDA" w:rsidP="00331FDA">
                  <w:pPr>
                    <w:jc w:val="center"/>
                    <w:rPr>
                      <w:sz w:val="24"/>
                      <w:szCs w:val="24"/>
                    </w:rPr>
                  </w:pPr>
                  <w:r w:rsidRPr="00C45B0D">
                    <w:rPr>
                      <w:sz w:val="24"/>
                      <w:szCs w:val="24"/>
                    </w:rPr>
                    <w:t xml:space="preserve">47°13′58.761″ </w:t>
                  </w:r>
                  <w:r w:rsidRPr="00C45B0D">
                    <w:rPr>
                      <w:sz w:val="24"/>
                      <w:szCs w:val="24"/>
                      <w:lang w:val="en-US"/>
                    </w:rPr>
                    <w:t>C</w:t>
                  </w:r>
                  <w:r w:rsidRPr="00C45B0D">
                    <w:rPr>
                      <w:sz w:val="24"/>
                      <w:szCs w:val="24"/>
                    </w:rPr>
                    <w:t>.Ш.</w:t>
                  </w:r>
                </w:p>
              </w:tc>
              <w:tc>
                <w:tcPr>
                  <w:tcW w:w="2268" w:type="dxa"/>
                  <w:vAlign w:val="bottom"/>
                </w:tcPr>
                <w:p w:rsidR="00331FDA" w:rsidRPr="00C45B0D" w:rsidRDefault="00331FDA" w:rsidP="00331FDA">
                  <w:pPr>
                    <w:jc w:val="center"/>
                    <w:rPr>
                      <w:sz w:val="24"/>
                      <w:szCs w:val="24"/>
                    </w:rPr>
                  </w:pPr>
                  <w:r w:rsidRPr="00C45B0D">
                    <w:rPr>
                      <w:sz w:val="24"/>
                      <w:szCs w:val="24"/>
                    </w:rPr>
                    <w:t>47°17′17.733″ В.Д.</w:t>
                  </w:r>
                </w:p>
              </w:tc>
              <w:tc>
                <w:tcPr>
                  <w:tcW w:w="1839" w:type="dxa"/>
                  <w:vAlign w:val="bottom"/>
                </w:tcPr>
                <w:p w:rsidR="00331FDA" w:rsidRPr="00C45B0D" w:rsidRDefault="00331FDA" w:rsidP="00331FDA">
                  <w:pPr>
                    <w:jc w:val="center"/>
                    <w:rPr>
                      <w:sz w:val="24"/>
                      <w:szCs w:val="24"/>
                    </w:rPr>
                  </w:pPr>
                  <w:r w:rsidRPr="00C45B0D">
                    <w:rPr>
                      <w:sz w:val="24"/>
                      <w:szCs w:val="24"/>
                    </w:rPr>
                    <w:t>519237,85</w:t>
                  </w:r>
                </w:p>
              </w:tc>
              <w:tc>
                <w:tcPr>
                  <w:tcW w:w="2149" w:type="dxa"/>
                  <w:vAlign w:val="bottom"/>
                </w:tcPr>
                <w:p w:rsidR="00331FDA" w:rsidRPr="00C45B0D" w:rsidRDefault="00331FDA" w:rsidP="00331FDA">
                  <w:pPr>
                    <w:jc w:val="center"/>
                    <w:rPr>
                      <w:sz w:val="24"/>
                      <w:szCs w:val="24"/>
                    </w:rPr>
                  </w:pPr>
                  <w:r w:rsidRPr="00C45B0D">
                    <w:rPr>
                      <w:sz w:val="24"/>
                      <w:szCs w:val="24"/>
                    </w:rPr>
                    <w:t>1393870,07</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5</w:t>
                  </w:r>
                </w:p>
              </w:tc>
              <w:tc>
                <w:tcPr>
                  <w:tcW w:w="2331" w:type="dxa"/>
                  <w:vAlign w:val="bottom"/>
                </w:tcPr>
                <w:p w:rsidR="00331FDA" w:rsidRPr="00C45B0D" w:rsidRDefault="00331FDA" w:rsidP="00331FDA">
                  <w:pPr>
                    <w:jc w:val="center"/>
                    <w:rPr>
                      <w:sz w:val="24"/>
                      <w:szCs w:val="24"/>
                    </w:rPr>
                  </w:pPr>
                  <w:r w:rsidRPr="00C45B0D">
                    <w:rPr>
                      <w:sz w:val="24"/>
                      <w:szCs w:val="24"/>
                    </w:rPr>
                    <w:t xml:space="preserve">47°13′59.666″ </w:t>
                  </w:r>
                  <w:r w:rsidRPr="00C45B0D">
                    <w:rPr>
                      <w:sz w:val="24"/>
                      <w:szCs w:val="24"/>
                      <w:lang w:val="en-US"/>
                    </w:rPr>
                    <w:t>C</w:t>
                  </w:r>
                  <w:r w:rsidRPr="00C45B0D">
                    <w:rPr>
                      <w:sz w:val="24"/>
                      <w:szCs w:val="24"/>
                    </w:rPr>
                    <w:t>.Ш.</w:t>
                  </w:r>
                </w:p>
              </w:tc>
              <w:tc>
                <w:tcPr>
                  <w:tcW w:w="2268" w:type="dxa"/>
                  <w:vAlign w:val="bottom"/>
                </w:tcPr>
                <w:p w:rsidR="00331FDA" w:rsidRPr="00C45B0D" w:rsidRDefault="00331FDA" w:rsidP="00331FDA">
                  <w:pPr>
                    <w:jc w:val="center"/>
                    <w:rPr>
                      <w:sz w:val="24"/>
                      <w:szCs w:val="24"/>
                    </w:rPr>
                  </w:pPr>
                  <w:r w:rsidRPr="00C45B0D">
                    <w:rPr>
                      <w:sz w:val="24"/>
                      <w:szCs w:val="24"/>
                    </w:rPr>
                    <w:t>47°17′21.437″ В.Д.</w:t>
                  </w:r>
                </w:p>
              </w:tc>
              <w:tc>
                <w:tcPr>
                  <w:tcW w:w="1839" w:type="dxa"/>
                  <w:vAlign w:val="bottom"/>
                </w:tcPr>
                <w:p w:rsidR="00331FDA" w:rsidRPr="00C45B0D" w:rsidRDefault="00331FDA" w:rsidP="00331FDA">
                  <w:pPr>
                    <w:jc w:val="center"/>
                    <w:rPr>
                      <w:sz w:val="24"/>
                      <w:szCs w:val="24"/>
                    </w:rPr>
                  </w:pPr>
                  <w:r w:rsidRPr="00C45B0D">
                    <w:rPr>
                      <w:sz w:val="24"/>
                      <w:szCs w:val="24"/>
                    </w:rPr>
                    <w:t>519267,04</w:t>
                  </w:r>
                </w:p>
              </w:tc>
              <w:tc>
                <w:tcPr>
                  <w:tcW w:w="2149" w:type="dxa"/>
                  <w:vAlign w:val="bottom"/>
                </w:tcPr>
                <w:p w:rsidR="00331FDA" w:rsidRPr="00C45B0D" w:rsidRDefault="00331FDA" w:rsidP="00331FDA">
                  <w:pPr>
                    <w:jc w:val="center"/>
                    <w:rPr>
                      <w:sz w:val="24"/>
                      <w:szCs w:val="24"/>
                    </w:rPr>
                  </w:pPr>
                  <w:r w:rsidRPr="00C45B0D">
                    <w:rPr>
                      <w:sz w:val="24"/>
                      <w:szCs w:val="24"/>
                    </w:rPr>
                    <w:t>1393947,53</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6</w:t>
                  </w:r>
                </w:p>
              </w:tc>
              <w:tc>
                <w:tcPr>
                  <w:tcW w:w="2331" w:type="dxa"/>
                  <w:vAlign w:val="bottom"/>
                </w:tcPr>
                <w:p w:rsidR="00331FDA" w:rsidRPr="00C45B0D" w:rsidRDefault="00331FDA" w:rsidP="00331FDA">
                  <w:pPr>
                    <w:jc w:val="center"/>
                    <w:rPr>
                      <w:sz w:val="24"/>
                      <w:szCs w:val="24"/>
                    </w:rPr>
                  </w:pPr>
                  <w:r w:rsidRPr="00C45B0D">
                    <w:rPr>
                      <w:sz w:val="24"/>
                      <w:szCs w:val="24"/>
                    </w:rPr>
                    <w:t xml:space="preserve">47°14′0.116″ </w:t>
                  </w:r>
                  <w:r w:rsidRPr="00C45B0D">
                    <w:rPr>
                      <w:sz w:val="24"/>
                      <w:szCs w:val="24"/>
                      <w:lang w:val="en-US"/>
                    </w:rPr>
                    <w:t>C</w:t>
                  </w:r>
                  <w:r w:rsidRPr="00C45B0D">
                    <w:rPr>
                      <w:sz w:val="24"/>
                      <w:szCs w:val="24"/>
                    </w:rPr>
                    <w:t>.Ш.</w:t>
                  </w:r>
                </w:p>
              </w:tc>
              <w:tc>
                <w:tcPr>
                  <w:tcW w:w="2268" w:type="dxa"/>
                  <w:vAlign w:val="bottom"/>
                </w:tcPr>
                <w:p w:rsidR="00331FDA" w:rsidRPr="00C45B0D" w:rsidRDefault="00331FDA" w:rsidP="00331FDA">
                  <w:pPr>
                    <w:jc w:val="center"/>
                    <w:rPr>
                      <w:sz w:val="24"/>
                      <w:szCs w:val="24"/>
                    </w:rPr>
                  </w:pPr>
                  <w:r w:rsidRPr="00C45B0D">
                    <w:rPr>
                      <w:sz w:val="24"/>
                      <w:szCs w:val="24"/>
                    </w:rPr>
                    <w:t>47°17′25.845″ В.Д.</w:t>
                  </w:r>
                </w:p>
              </w:tc>
              <w:tc>
                <w:tcPr>
                  <w:tcW w:w="1839" w:type="dxa"/>
                  <w:vAlign w:val="bottom"/>
                </w:tcPr>
                <w:p w:rsidR="00331FDA" w:rsidRPr="00C45B0D" w:rsidRDefault="00331FDA" w:rsidP="00331FDA">
                  <w:pPr>
                    <w:jc w:val="center"/>
                    <w:rPr>
                      <w:sz w:val="24"/>
                      <w:szCs w:val="24"/>
                    </w:rPr>
                  </w:pPr>
                  <w:r w:rsidRPr="00C45B0D">
                    <w:rPr>
                      <w:sz w:val="24"/>
                      <w:szCs w:val="24"/>
                    </w:rPr>
                    <w:t>519282,39</w:t>
                  </w:r>
                </w:p>
              </w:tc>
              <w:tc>
                <w:tcPr>
                  <w:tcW w:w="2149" w:type="dxa"/>
                  <w:vAlign w:val="bottom"/>
                </w:tcPr>
                <w:p w:rsidR="00331FDA" w:rsidRPr="00C45B0D" w:rsidRDefault="00331FDA" w:rsidP="00331FDA">
                  <w:pPr>
                    <w:jc w:val="center"/>
                    <w:rPr>
                      <w:sz w:val="24"/>
                      <w:szCs w:val="24"/>
                    </w:rPr>
                  </w:pPr>
                  <w:r w:rsidRPr="00C45B0D">
                    <w:rPr>
                      <w:sz w:val="24"/>
                      <w:szCs w:val="24"/>
                    </w:rPr>
                    <w:t>1394040,02</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7</w:t>
                  </w:r>
                </w:p>
              </w:tc>
              <w:tc>
                <w:tcPr>
                  <w:tcW w:w="2331" w:type="dxa"/>
                  <w:vAlign w:val="bottom"/>
                </w:tcPr>
                <w:p w:rsidR="00331FDA" w:rsidRPr="00C45B0D" w:rsidRDefault="00331FDA" w:rsidP="00331FDA">
                  <w:pPr>
                    <w:jc w:val="center"/>
                    <w:rPr>
                      <w:sz w:val="24"/>
                      <w:szCs w:val="24"/>
                    </w:rPr>
                  </w:pPr>
                  <w:r w:rsidRPr="00C45B0D">
                    <w:rPr>
                      <w:sz w:val="24"/>
                      <w:szCs w:val="24"/>
                    </w:rPr>
                    <w:t xml:space="preserve">47°13′59.479″ </w:t>
                  </w:r>
                  <w:r w:rsidRPr="00C45B0D">
                    <w:rPr>
                      <w:sz w:val="24"/>
                      <w:szCs w:val="24"/>
                      <w:lang w:val="en-US"/>
                    </w:rPr>
                    <w:t>C</w:t>
                  </w:r>
                  <w:r w:rsidRPr="00C45B0D">
                    <w:rPr>
                      <w:sz w:val="24"/>
                      <w:szCs w:val="24"/>
                    </w:rPr>
                    <w:t>.Ш.</w:t>
                  </w:r>
                </w:p>
              </w:tc>
              <w:tc>
                <w:tcPr>
                  <w:tcW w:w="2268" w:type="dxa"/>
                  <w:vAlign w:val="bottom"/>
                </w:tcPr>
                <w:p w:rsidR="00331FDA" w:rsidRPr="00C45B0D" w:rsidRDefault="00331FDA" w:rsidP="00331FDA">
                  <w:pPr>
                    <w:jc w:val="center"/>
                    <w:rPr>
                      <w:sz w:val="24"/>
                      <w:szCs w:val="24"/>
                    </w:rPr>
                  </w:pPr>
                  <w:r w:rsidRPr="00C45B0D">
                    <w:rPr>
                      <w:sz w:val="24"/>
                      <w:szCs w:val="24"/>
                    </w:rPr>
                    <w:t>47°17′30.188″ В.Д.</w:t>
                  </w:r>
                </w:p>
              </w:tc>
              <w:tc>
                <w:tcPr>
                  <w:tcW w:w="1839" w:type="dxa"/>
                  <w:vAlign w:val="bottom"/>
                </w:tcPr>
                <w:p w:rsidR="00331FDA" w:rsidRPr="00C45B0D" w:rsidRDefault="00331FDA" w:rsidP="00331FDA">
                  <w:pPr>
                    <w:jc w:val="center"/>
                    <w:rPr>
                      <w:sz w:val="24"/>
                      <w:szCs w:val="24"/>
                    </w:rPr>
                  </w:pPr>
                  <w:r w:rsidRPr="00C45B0D">
                    <w:rPr>
                      <w:sz w:val="24"/>
                      <w:szCs w:val="24"/>
                    </w:rPr>
                    <w:t>519264,17</w:t>
                  </w:r>
                </w:p>
              </w:tc>
              <w:tc>
                <w:tcPr>
                  <w:tcW w:w="2149" w:type="dxa"/>
                  <w:vAlign w:val="bottom"/>
                </w:tcPr>
                <w:p w:rsidR="00331FDA" w:rsidRPr="00C45B0D" w:rsidRDefault="00331FDA" w:rsidP="00331FDA">
                  <w:pPr>
                    <w:jc w:val="center"/>
                    <w:rPr>
                      <w:sz w:val="24"/>
                      <w:szCs w:val="24"/>
                    </w:rPr>
                  </w:pPr>
                  <w:r w:rsidRPr="00C45B0D">
                    <w:rPr>
                      <w:sz w:val="24"/>
                      <w:szCs w:val="24"/>
                    </w:rPr>
                    <w:t>1394131,69</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8</w:t>
                  </w:r>
                </w:p>
              </w:tc>
              <w:tc>
                <w:tcPr>
                  <w:tcW w:w="2331" w:type="dxa"/>
                  <w:vAlign w:val="bottom"/>
                </w:tcPr>
                <w:p w:rsidR="00331FDA" w:rsidRPr="00C45B0D" w:rsidRDefault="00331FDA" w:rsidP="00331FDA">
                  <w:pPr>
                    <w:jc w:val="center"/>
                    <w:rPr>
                      <w:sz w:val="24"/>
                      <w:szCs w:val="24"/>
                    </w:rPr>
                  </w:pPr>
                  <w:r w:rsidRPr="00C45B0D">
                    <w:rPr>
                      <w:sz w:val="24"/>
                      <w:szCs w:val="24"/>
                    </w:rPr>
                    <w:t xml:space="preserve">47°13′58.445″ </w:t>
                  </w:r>
                  <w:r w:rsidRPr="00C45B0D">
                    <w:rPr>
                      <w:sz w:val="24"/>
                      <w:szCs w:val="24"/>
                      <w:lang w:val="en-US"/>
                    </w:rPr>
                    <w:t>C</w:t>
                  </w:r>
                  <w:r w:rsidRPr="00C45B0D">
                    <w:rPr>
                      <w:sz w:val="24"/>
                      <w:szCs w:val="24"/>
                    </w:rPr>
                    <w:t>.Ш.</w:t>
                  </w:r>
                </w:p>
              </w:tc>
              <w:tc>
                <w:tcPr>
                  <w:tcW w:w="2268" w:type="dxa"/>
                  <w:vAlign w:val="bottom"/>
                </w:tcPr>
                <w:p w:rsidR="00331FDA" w:rsidRPr="00C45B0D" w:rsidRDefault="00331FDA" w:rsidP="00331FDA">
                  <w:pPr>
                    <w:jc w:val="center"/>
                    <w:rPr>
                      <w:sz w:val="24"/>
                      <w:szCs w:val="24"/>
                    </w:rPr>
                  </w:pPr>
                  <w:r w:rsidRPr="00C45B0D">
                    <w:rPr>
                      <w:sz w:val="24"/>
                      <w:szCs w:val="24"/>
                    </w:rPr>
                    <w:t>47°17′33.544″ В.Д.</w:t>
                  </w:r>
                </w:p>
              </w:tc>
              <w:tc>
                <w:tcPr>
                  <w:tcW w:w="1839" w:type="dxa"/>
                  <w:vAlign w:val="bottom"/>
                </w:tcPr>
                <w:p w:rsidR="00331FDA" w:rsidRPr="00C45B0D" w:rsidRDefault="00331FDA" w:rsidP="00331FDA">
                  <w:pPr>
                    <w:jc w:val="center"/>
                    <w:rPr>
                      <w:sz w:val="24"/>
                      <w:szCs w:val="24"/>
                    </w:rPr>
                  </w:pPr>
                  <w:r w:rsidRPr="00C45B0D">
                    <w:rPr>
                      <w:sz w:val="24"/>
                      <w:szCs w:val="24"/>
                    </w:rPr>
                    <w:t>519233,37</w:t>
                  </w:r>
                </w:p>
              </w:tc>
              <w:tc>
                <w:tcPr>
                  <w:tcW w:w="2149" w:type="dxa"/>
                  <w:vAlign w:val="bottom"/>
                </w:tcPr>
                <w:p w:rsidR="00331FDA" w:rsidRPr="00C45B0D" w:rsidRDefault="00331FDA" w:rsidP="00331FDA">
                  <w:pPr>
                    <w:jc w:val="center"/>
                    <w:rPr>
                      <w:sz w:val="24"/>
                      <w:szCs w:val="24"/>
                    </w:rPr>
                  </w:pPr>
                  <w:r w:rsidRPr="00C45B0D">
                    <w:rPr>
                      <w:sz w:val="24"/>
                      <w:szCs w:val="24"/>
                    </w:rPr>
                    <w:t>1394202,80</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9</w:t>
                  </w:r>
                </w:p>
              </w:tc>
              <w:tc>
                <w:tcPr>
                  <w:tcW w:w="2331" w:type="dxa"/>
                  <w:vAlign w:val="bottom"/>
                </w:tcPr>
                <w:p w:rsidR="00331FDA" w:rsidRPr="00C45B0D" w:rsidRDefault="00331FDA" w:rsidP="00331FDA">
                  <w:pPr>
                    <w:jc w:val="center"/>
                    <w:rPr>
                      <w:sz w:val="24"/>
                      <w:szCs w:val="24"/>
                    </w:rPr>
                  </w:pPr>
                  <w:r w:rsidRPr="00C45B0D">
                    <w:rPr>
                      <w:sz w:val="24"/>
                      <w:szCs w:val="24"/>
                    </w:rPr>
                    <w:t xml:space="preserve">47°13′57.079″ </w:t>
                  </w:r>
                  <w:r w:rsidRPr="00C45B0D">
                    <w:rPr>
                      <w:sz w:val="24"/>
                      <w:szCs w:val="24"/>
                      <w:lang w:val="en-US"/>
                    </w:rPr>
                    <w:t>C</w:t>
                  </w:r>
                  <w:r w:rsidRPr="00C45B0D">
                    <w:rPr>
                      <w:sz w:val="24"/>
                      <w:szCs w:val="24"/>
                    </w:rPr>
                    <w:t>.Ш.</w:t>
                  </w:r>
                </w:p>
              </w:tc>
              <w:tc>
                <w:tcPr>
                  <w:tcW w:w="2268" w:type="dxa"/>
                  <w:vAlign w:val="bottom"/>
                </w:tcPr>
                <w:p w:rsidR="00331FDA" w:rsidRPr="00C45B0D" w:rsidRDefault="00331FDA" w:rsidP="00331FDA">
                  <w:pPr>
                    <w:jc w:val="center"/>
                    <w:rPr>
                      <w:sz w:val="24"/>
                      <w:szCs w:val="24"/>
                    </w:rPr>
                  </w:pPr>
                  <w:r w:rsidRPr="00C45B0D">
                    <w:rPr>
                      <w:sz w:val="24"/>
                      <w:szCs w:val="24"/>
                    </w:rPr>
                    <w:t>47°17′36.339″ В.Д.</w:t>
                  </w:r>
                </w:p>
              </w:tc>
              <w:tc>
                <w:tcPr>
                  <w:tcW w:w="1839" w:type="dxa"/>
                  <w:vAlign w:val="bottom"/>
                </w:tcPr>
                <w:p w:rsidR="00331FDA" w:rsidRPr="00C45B0D" w:rsidRDefault="00331FDA" w:rsidP="00331FDA">
                  <w:pPr>
                    <w:jc w:val="center"/>
                    <w:rPr>
                      <w:sz w:val="24"/>
                      <w:szCs w:val="24"/>
                    </w:rPr>
                  </w:pPr>
                  <w:r w:rsidRPr="00C45B0D">
                    <w:rPr>
                      <w:sz w:val="24"/>
                      <w:szCs w:val="24"/>
                    </w:rPr>
                    <w:t>519192,11</w:t>
                  </w:r>
                </w:p>
              </w:tc>
              <w:tc>
                <w:tcPr>
                  <w:tcW w:w="2149" w:type="dxa"/>
                  <w:vAlign w:val="bottom"/>
                </w:tcPr>
                <w:p w:rsidR="00331FDA" w:rsidRPr="00C45B0D" w:rsidRDefault="00331FDA" w:rsidP="00331FDA">
                  <w:pPr>
                    <w:jc w:val="center"/>
                    <w:rPr>
                      <w:sz w:val="24"/>
                      <w:szCs w:val="24"/>
                    </w:rPr>
                  </w:pPr>
                  <w:r w:rsidRPr="00C45B0D">
                    <w:rPr>
                      <w:sz w:val="24"/>
                      <w:szCs w:val="24"/>
                    </w:rPr>
                    <w:t>1394262,25</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10</w:t>
                  </w:r>
                </w:p>
              </w:tc>
              <w:tc>
                <w:tcPr>
                  <w:tcW w:w="2331" w:type="dxa"/>
                  <w:vAlign w:val="bottom"/>
                </w:tcPr>
                <w:p w:rsidR="00331FDA" w:rsidRPr="00C45B0D" w:rsidRDefault="00331FDA" w:rsidP="00331FDA">
                  <w:pPr>
                    <w:jc w:val="center"/>
                    <w:rPr>
                      <w:sz w:val="24"/>
                      <w:szCs w:val="24"/>
                    </w:rPr>
                  </w:pPr>
                  <w:r w:rsidRPr="00C45B0D">
                    <w:rPr>
                      <w:sz w:val="24"/>
                      <w:szCs w:val="24"/>
                    </w:rPr>
                    <w:t xml:space="preserve">47°13′55.372″ </w:t>
                  </w:r>
                  <w:r w:rsidRPr="00C45B0D">
                    <w:rPr>
                      <w:sz w:val="24"/>
                      <w:szCs w:val="24"/>
                      <w:lang w:val="en-US"/>
                    </w:rPr>
                    <w:t>C</w:t>
                  </w:r>
                  <w:r w:rsidRPr="00C45B0D">
                    <w:rPr>
                      <w:sz w:val="24"/>
                      <w:szCs w:val="24"/>
                    </w:rPr>
                    <w:t>.Ш.</w:t>
                  </w:r>
                </w:p>
              </w:tc>
              <w:tc>
                <w:tcPr>
                  <w:tcW w:w="2268" w:type="dxa"/>
                  <w:vAlign w:val="bottom"/>
                </w:tcPr>
                <w:p w:rsidR="00331FDA" w:rsidRPr="00C45B0D" w:rsidRDefault="00331FDA" w:rsidP="00331FDA">
                  <w:pPr>
                    <w:jc w:val="center"/>
                    <w:rPr>
                      <w:sz w:val="24"/>
                      <w:szCs w:val="24"/>
                    </w:rPr>
                  </w:pPr>
                  <w:r w:rsidRPr="00C45B0D">
                    <w:rPr>
                      <w:sz w:val="24"/>
                      <w:szCs w:val="24"/>
                    </w:rPr>
                    <w:t>47°17′38.449″ В.Д.</w:t>
                  </w:r>
                </w:p>
              </w:tc>
              <w:tc>
                <w:tcPr>
                  <w:tcW w:w="1839" w:type="dxa"/>
                  <w:vAlign w:val="bottom"/>
                </w:tcPr>
                <w:p w:rsidR="00331FDA" w:rsidRPr="00C45B0D" w:rsidRDefault="00331FDA" w:rsidP="00331FDA">
                  <w:pPr>
                    <w:jc w:val="center"/>
                    <w:rPr>
                      <w:sz w:val="24"/>
                      <w:szCs w:val="24"/>
                    </w:rPr>
                  </w:pPr>
                  <w:r w:rsidRPr="00C45B0D">
                    <w:rPr>
                      <w:sz w:val="24"/>
                      <w:szCs w:val="24"/>
                    </w:rPr>
                    <w:t>519140,13</w:t>
                  </w:r>
                </w:p>
              </w:tc>
              <w:tc>
                <w:tcPr>
                  <w:tcW w:w="2149" w:type="dxa"/>
                  <w:vAlign w:val="bottom"/>
                </w:tcPr>
                <w:p w:rsidR="00331FDA" w:rsidRPr="00C45B0D" w:rsidRDefault="00331FDA" w:rsidP="00331FDA">
                  <w:pPr>
                    <w:jc w:val="center"/>
                    <w:rPr>
                      <w:sz w:val="24"/>
                      <w:szCs w:val="24"/>
                    </w:rPr>
                  </w:pPr>
                  <w:r w:rsidRPr="00C45B0D">
                    <w:rPr>
                      <w:sz w:val="24"/>
                      <w:szCs w:val="24"/>
                    </w:rPr>
                    <w:t>1394307,47</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11</w:t>
                  </w:r>
                </w:p>
              </w:tc>
              <w:tc>
                <w:tcPr>
                  <w:tcW w:w="2331" w:type="dxa"/>
                  <w:vAlign w:val="bottom"/>
                </w:tcPr>
                <w:p w:rsidR="00331FDA" w:rsidRPr="00C45B0D" w:rsidRDefault="00331FDA" w:rsidP="00331FDA">
                  <w:pPr>
                    <w:jc w:val="center"/>
                    <w:rPr>
                      <w:sz w:val="24"/>
                      <w:szCs w:val="24"/>
                    </w:rPr>
                  </w:pPr>
                  <w:r w:rsidRPr="00C45B0D">
                    <w:rPr>
                      <w:sz w:val="24"/>
                      <w:szCs w:val="24"/>
                    </w:rPr>
                    <w:t xml:space="preserve">47°13′53.179″ </w:t>
                  </w:r>
                  <w:r w:rsidRPr="00C45B0D">
                    <w:rPr>
                      <w:sz w:val="24"/>
                      <w:szCs w:val="24"/>
                      <w:lang w:val="en-US"/>
                    </w:rPr>
                    <w:t>C</w:t>
                  </w:r>
                  <w:r w:rsidRPr="00C45B0D">
                    <w:rPr>
                      <w:sz w:val="24"/>
                      <w:szCs w:val="24"/>
                    </w:rPr>
                    <w:t>.Ш.</w:t>
                  </w:r>
                </w:p>
              </w:tc>
              <w:tc>
                <w:tcPr>
                  <w:tcW w:w="2268" w:type="dxa"/>
                  <w:vAlign w:val="bottom"/>
                </w:tcPr>
                <w:p w:rsidR="00331FDA" w:rsidRPr="00C45B0D" w:rsidRDefault="00331FDA" w:rsidP="00331FDA">
                  <w:pPr>
                    <w:jc w:val="center"/>
                    <w:rPr>
                      <w:sz w:val="24"/>
                      <w:szCs w:val="24"/>
                    </w:rPr>
                  </w:pPr>
                  <w:r w:rsidRPr="00C45B0D">
                    <w:rPr>
                      <w:sz w:val="24"/>
                      <w:szCs w:val="24"/>
                    </w:rPr>
                    <w:t>47°17′40.177″ В.Д.</w:t>
                  </w:r>
                </w:p>
              </w:tc>
              <w:tc>
                <w:tcPr>
                  <w:tcW w:w="1839" w:type="dxa"/>
                  <w:vAlign w:val="bottom"/>
                </w:tcPr>
                <w:p w:rsidR="00331FDA" w:rsidRPr="00C45B0D" w:rsidRDefault="00331FDA" w:rsidP="00331FDA">
                  <w:pPr>
                    <w:jc w:val="center"/>
                    <w:rPr>
                      <w:sz w:val="24"/>
                      <w:szCs w:val="24"/>
                    </w:rPr>
                  </w:pPr>
                  <w:r w:rsidRPr="00C45B0D">
                    <w:rPr>
                      <w:sz w:val="24"/>
                      <w:szCs w:val="24"/>
                    </w:rPr>
                    <w:t>519072,96</w:t>
                  </w:r>
                </w:p>
              </w:tc>
              <w:tc>
                <w:tcPr>
                  <w:tcW w:w="2149" w:type="dxa"/>
                  <w:vAlign w:val="bottom"/>
                </w:tcPr>
                <w:p w:rsidR="00331FDA" w:rsidRPr="00C45B0D" w:rsidRDefault="00331FDA" w:rsidP="00331FDA">
                  <w:pPr>
                    <w:jc w:val="center"/>
                    <w:rPr>
                      <w:sz w:val="24"/>
                      <w:szCs w:val="24"/>
                    </w:rPr>
                  </w:pPr>
                  <w:r w:rsidRPr="00C45B0D">
                    <w:rPr>
                      <w:sz w:val="24"/>
                      <w:szCs w:val="24"/>
                    </w:rPr>
                    <w:t>1394344,91</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12</w:t>
                  </w:r>
                </w:p>
              </w:tc>
              <w:tc>
                <w:tcPr>
                  <w:tcW w:w="2331" w:type="dxa"/>
                  <w:vAlign w:val="bottom"/>
                </w:tcPr>
                <w:p w:rsidR="00331FDA" w:rsidRPr="00C45B0D" w:rsidRDefault="00331FDA" w:rsidP="00331FDA">
                  <w:pPr>
                    <w:jc w:val="center"/>
                    <w:rPr>
                      <w:sz w:val="24"/>
                      <w:szCs w:val="24"/>
                    </w:rPr>
                  </w:pPr>
                  <w:r w:rsidRPr="00C45B0D">
                    <w:rPr>
                      <w:sz w:val="24"/>
                      <w:szCs w:val="24"/>
                    </w:rPr>
                    <w:t xml:space="preserve">47°13′50.995″ </w:t>
                  </w:r>
                  <w:r w:rsidRPr="00C45B0D">
                    <w:rPr>
                      <w:sz w:val="24"/>
                      <w:szCs w:val="24"/>
                      <w:lang w:val="en-US"/>
                    </w:rPr>
                    <w:t>C</w:t>
                  </w:r>
                  <w:r w:rsidRPr="00C45B0D">
                    <w:rPr>
                      <w:sz w:val="24"/>
                      <w:szCs w:val="24"/>
                    </w:rPr>
                    <w:t>.Ш.</w:t>
                  </w:r>
                </w:p>
              </w:tc>
              <w:tc>
                <w:tcPr>
                  <w:tcW w:w="2268" w:type="dxa"/>
                  <w:vAlign w:val="bottom"/>
                </w:tcPr>
                <w:p w:rsidR="00331FDA" w:rsidRPr="00C45B0D" w:rsidRDefault="00331FDA" w:rsidP="00331FDA">
                  <w:pPr>
                    <w:jc w:val="center"/>
                    <w:rPr>
                      <w:sz w:val="24"/>
                      <w:szCs w:val="24"/>
                    </w:rPr>
                  </w:pPr>
                  <w:r w:rsidRPr="00C45B0D">
                    <w:rPr>
                      <w:sz w:val="24"/>
                      <w:szCs w:val="24"/>
                    </w:rPr>
                    <w:t>47°17′34.112″ В.Д.</w:t>
                  </w:r>
                </w:p>
              </w:tc>
              <w:tc>
                <w:tcPr>
                  <w:tcW w:w="1839" w:type="dxa"/>
                  <w:vAlign w:val="bottom"/>
                </w:tcPr>
                <w:p w:rsidR="00331FDA" w:rsidRPr="00C45B0D" w:rsidRDefault="00331FDA" w:rsidP="00331FDA">
                  <w:pPr>
                    <w:jc w:val="center"/>
                    <w:rPr>
                      <w:sz w:val="24"/>
                      <w:szCs w:val="24"/>
                    </w:rPr>
                  </w:pPr>
                  <w:r w:rsidRPr="00C45B0D">
                    <w:rPr>
                      <w:sz w:val="24"/>
                      <w:szCs w:val="24"/>
                    </w:rPr>
                    <w:t>519003,49</w:t>
                  </w:r>
                </w:p>
              </w:tc>
              <w:tc>
                <w:tcPr>
                  <w:tcW w:w="2149" w:type="dxa"/>
                  <w:vAlign w:val="bottom"/>
                </w:tcPr>
                <w:p w:rsidR="00331FDA" w:rsidRPr="00C45B0D" w:rsidRDefault="00331FDA" w:rsidP="00331FDA">
                  <w:pPr>
                    <w:jc w:val="center"/>
                    <w:rPr>
                      <w:sz w:val="24"/>
                      <w:szCs w:val="24"/>
                    </w:rPr>
                  </w:pPr>
                  <w:r w:rsidRPr="00C45B0D">
                    <w:rPr>
                      <w:sz w:val="24"/>
                      <w:szCs w:val="24"/>
                    </w:rPr>
                    <w:t>1394218,41</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13</w:t>
                  </w:r>
                </w:p>
              </w:tc>
              <w:tc>
                <w:tcPr>
                  <w:tcW w:w="2331" w:type="dxa"/>
                  <w:vAlign w:val="bottom"/>
                </w:tcPr>
                <w:p w:rsidR="00331FDA" w:rsidRPr="00C45B0D" w:rsidRDefault="00331FDA" w:rsidP="00331FDA">
                  <w:pPr>
                    <w:jc w:val="center"/>
                    <w:rPr>
                      <w:sz w:val="24"/>
                      <w:szCs w:val="24"/>
                    </w:rPr>
                  </w:pPr>
                  <w:r w:rsidRPr="00C45B0D">
                    <w:rPr>
                      <w:sz w:val="24"/>
                      <w:szCs w:val="24"/>
                    </w:rPr>
                    <w:t xml:space="preserve">47°13′53.844″ </w:t>
                  </w:r>
                  <w:r w:rsidRPr="00C45B0D">
                    <w:rPr>
                      <w:sz w:val="24"/>
                      <w:szCs w:val="24"/>
                      <w:lang w:val="en-US"/>
                    </w:rPr>
                    <w:t>C</w:t>
                  </w:r>
                  <w:r w:rsidRPr="00C45B0D">
                    <w:rPr>
                      <w:sz w:val="24"/>
                      <w:szCs w:val="24"/>
                    </w:rPr>
                    <w:t>.Ш.</w:t>
                  </w:r>
                </w:p>
              </w:tc>
              <w:tc>
                <w:tcPr>
                  <w:tcW w:w="2268" w:type="dxa"/>
                  <w:vAlign w:val="bottom"/>
                </w:tcPr>
                <w:p w:rsidR="00331FDA" w:rsidRPr="00C45B0D" w:rsidRDefault="00331FDA" w:rsidP="00331FDA">
                  <w:pPr>
                    <w:jc w:val="center"/>
                    <w:rPr>
                      <w:sz w:val="24"/>
                      <w:szCs w:val="24"/>
                    </w:rPr>
                  </w:pPr>
                  <w:r w:rsidRPr="00C45B0D">
                    <w:rPr>
                      <w:sz w:val="24"/>
                      <w:szCs w:val="24"/>
                    </w:rPr>
                    <w:t>47°17′31.838″ В.Д.</w:t>
                  </w:r>
                </w:p>
              </w:tc>
              <w:tc>
                <w:tcPr>
                  <w:tcW w:w="1839" w:type="dxa"/>
                  <w:vAlign w:val="bottom"/>
                </w:tcPr>
                <w:p w:rsidR="00331FDA" w:rsidRPr="00C45B0D" w:rsidRDefault="00331FDA" w:rsidP="00331FDA">
                  <w:pPr>
                    <w:jc w:val="center"/>
                    <w:rPr>
                      <w:sz w:val="24"/>
                      <w:szCs w:val="24"/>
                    </w:rPr>
                  </w:pPr>
                  <w:r w:rsidRPr="00C45B0D">
                    <w:rPr>
                      <w:sz w:val="24"/>
                      <w:szCs w:val="24"/>
                    </w:rPr>
                    <w:t>519090,70</w:t>
                  </w:r>
                </w:p>
              </w:tc>
              <w:tc>
                <w:tcPr>
                  <w:tcW w:w="2149" w:type="dxa"/>
                  <w:vAlign w:val="bottom"/>
                </w:tcPr>
                <w:p w:rsidR="00331FDA" w:rsidRPr="00C45B0D" w:rsidRDefault="00331FDA" w:rsidP="00331FDA">
                  <w:pPr>
                    <w:jc w:val="center"/>
                    <w:rPr>
                      <w:sz w:val="24"/>
                      <w:szCs w:val="24"/>
                    </w:rPr>
                  </w:pPr>
                  <w:r w:rsidRPr="00C45B0D">
                    <w:rPr>
                      <w:sz w:val="24"/>
                      <w:szCs w:val="24"/>
                    </w:rPr>
                    <w:t>1394169,17</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14</w:t>
                  </w:r>
                </w:p>
              </w:tc>
              <w:tc>
                <w:tcPr>
                  <w:tcW w:w="2331" w:type="dxa"/>
                  <w:vAlign w:val="bottom"/>
                </w:tcPr>
                <w:p w:rsidR="00331FDA" w:rsidRPr="00C45B0D" w:rsidRDefault="00331FDA" w:rsidP="00331FDA">
                  <w:pPr>
                    <w:jc w:val="center"/>
                    <w:rPr>
                      <w:sz w:val="24"/>
                      <w:szCs w:val="24"/>
                    </w:rPr>
                  </w:pPr>
                  <w:r w:rsidRPr="00C45B0D">
                    <w:rPr>
                      <w:sz w:val="24"/>
                      <w:szCs w:val="24"/>
                    </w:rPr>
                    <w:t xml:space="preserve">47°13′54.877″ </w:t>
                  </w:r>
                  <w:r w:rsidRPr="00C45B0D">
                    <w:rPr>
                      <w:sz w:val="24"/>
                      <w:szCs w:val="24"/>
                      <w:lang w:val="en-US"/>
                    </w:rPr>
                    <w:t>C</w:t>
                  </w:r>
                  <w:r w:rsidRPr="00C45B0D">
                    <w:rPr>
                      <w:sz w:val="24"/>
                      <w:szCs w:val="24"/>
                    </w:rPr>
                    <w:t>.Ш.</w:t>
                  </w:r>
                </w:p>
              </w:tc>
              <w:tc>
                <w:tcPr>
                  <w:tcW w:w="2268" w:type="dxa"/>
                  <w:vAlign w:val="bottom"/>
                </w:tcPr>
                <w:p w:rsidR="00331FDA" w:rsidRPr="00C45B0D" w:rsidRDefault="00331FDA" w:rsidP="00331FDA">
                  <w:pPr>
                    <w:jc w:val="center"/>
                    <w:rPr>
                      <w:sz w:val="24"/>
                      <w:szCs w:val="24"/>
                    </w:rPr>
                  </w:pPr>
                  <w:r w:rsidRPr="00C45B0D">
                    <w:rPr>
                      <w:sz w:val="24"/>
                      <w:szCs w:val="24"/>
                    </w:rPr>
                    <w:t>47°17′29.369″ В.Д.</w:t>
                  </w:r>
                </w:p>
              </w:tc>
              <w:tc>
                <w:tcPr>
                  <w:tcW w:w="1839" w:type="dxa"/>
                  <w:vAlign w:val="bottom"/>
                </w:tcPr>
                <w:p w:rsidR="00331FDA" w:rsidRPr="00C45B0D" w:rsidRDefault="00331FDA" w:rsidP="00331FDA">
                  <w:pPr>
                    <w:jc w:val="center"/>
                    <w:rPr>
                      <w:sz w:val="24"/>
                      <w:szCs w:val="24"/>
                    </w:rPr>
                  </w:pPr>
                  <w:r w:rsidRPr="00C45B0D">
                    <w:rPr>
                      <w:sz w:val="24"/>
                      <w:szCs w:val="24"/>
                    </w:rPr>
                    <w:t>519121,78</w:t>
                  </w:r>
                </w:p>
              </w:tc>
              <w:tc>
                <w:tcPr>
                  <w:tcW w:w="2149" w:type="dxa"/>
                  <w:vAlign w:val="bottom"/>
                </w:tcPr>
                <w:p w:rsidR="00331FDA" w:rsidRPr="00C45B0D" w:rsidRDefault="00331FDA" w:rsidP="00331FDA">
                  <w:pPr>
                    <w:jc w:val="center"/>
                    <w:rPr>
                      <w:sz w:val="24"/>
                      <w:szCs w:val="24"/>
                    </w:rPr>
                  </w:pPr>
                  <w:r w:rsidRPr="00C45B0D">
                    <w:rPr>
                      <w:sz w:val="24"/>
                      <w:szCs w:val="24"/>
                    </w:rPr>
                    <w:t>1394116,74</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15</w:t>
                  </w:r>
                </w:p>
              </w:tc>
              <w:tc>
                <w:tcPr>
                  <w:tcW w:w="2331" w:type="dxa"/>
                  <w:vAlign w:val="bottom"/>
                </w:tcPr>
                <w:p w:rsidR="00331FDA" w:rsidRPr="00C45B0D" w:rsidRDefault="00331FDA" w:rsidP="00331FDA">
                  <w:pPr>
                    <w:jc w:val="center"/>
                    <w:rPr>
                      <w:sz w:val="24"/>
                      <w:szCs w:val="24"/>
                    </w:rPr>
                  </w:pPr>
                  <w:r w:rsidRPr="00C45B0D">
                    <w:rPr>
                      <w:sz w:val="24"/>
                      <w:szCs w:val="24"/>
                    </w:rPr>
                    <w:t xml:space="preserve">47°13′54.923″ </w:t>
                  </w:r>
                  <w:r w:rsidRPr="00C45B0D">
                    <w:rPr>
                      <w:sz w:val="24"/>
                      <w:szCs w:val="24"/>
                      <w:lang w:val="en-US"/>
                    </w:rPr>
                    <w:t>C</w:t>
                  </w:r>
                  <w:r w:rsidRPr="00C45B0D">
                    <w:rPr>
                      <w:sz w:val="24"/>
                      <w:szCs w:val="24"/>
                    </w:rPr>
                    <w:t>.Ш.</w:t>
                  </w:r>
                </w:p>
              </w:tc>
              <w:tc>
                <w:tcPr>
                  <w:tcW w:w="2268" w:type="dxa"/>
                  <w:vAlign w:val="bottom"/>
                </w:tcPr>
                <w:p w:rsidR="00331FDA" w:rsidRPr="00C45B0D" w:rsidRDefault="00331FDA" w:rsidP="00331FDA">
                  <w:pPr>
                    <w:jc w:val="center"/>
                    <w:rPr>
                      <w:sz w:val="24"/>
                      <w:szCs w:val="24"/>
                    </w:rPr>
                  </w:pPr>
                  <w:r w:rsidRPr="00C45B0D">
                    <w:rPr>
                      <w:sz w:val="24"/>
                      <w:szCs w:val="24"/>
                    </w:rPr>
                    <w:t>47°17′26.064″ В.Д.</w:t>
                  </w:r>
                </w:p>
              </w:tc>
              <w:tc>
                <w:tcPr>
                  <w:tcW w:w="1839" w:type="dxa"/>
                  <w:vAlign w:val="bottom"/>
                </w:tcPr>
                <w:p w:rsidR="00331FDA" w:rsidRPr="00C45B0D" w:rsidRDefault="00331FDA" w:rsidP="00331FDA">
                  <w:pPr>
                    <w:jc w:val="center"/>
                    <w:rPr>
                      <w:sz w:val="24"/>
                      <w:szCs w:val="24"/>
                    </w:rPr>
                  </w:pPr>
                  <w:r w:rsidRPr="00C45B0D">
                    <w:rPr>
                      <w:sz w:val="24"/>
                      <w:szCs w:val="24"/>
                    </w:rPr>
                    <w:t>519122,10</w:t>
                  </w:r>
                </w:p>
              </w:tc>
              <w:tc>
                <w:tcPr>
                  <w:tcW w:w="2149" w:type="dxa"/>
                  <w:vAlign w:val="bottom"/>
                </w:tcPr>
                <w:p w:rsidR="00331FDA" w:rsidRPr="00C45B0D" w:rsidRDefault="00331FDA" w:rsidP="00331FDA">
                  <w:pPr>
                    <w:jc w:val="center"/>
                    <w:rPr>
                      <w:sz w:val="24"/>
                      <w:szCs w:val="24"/>
                    </w:rPr>
                  </w:pPr>
                  <w:r w:rsidRPr="00C45B0D">
                    <w:rPr>
                      <w:sz w:val="24"/>
                      <w:szCs w:val="24"/>
                    </w:rPr>
                    <w:t>1394047,19</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16</w:t>
                  </w:r>
                </w:p>
              </w:tc>
              <w:tc>
                <w:tcPr>
                  <w:tcW w:w="2331" w:type="dxa"/>
                  <w:vAlign w:val="bottom"/>
                </w:tcPr>
                <w:p w:rsidR="00331FDA" w:rsidRPr="00C45B0D" w:rsidRDefault="00331FDA" w:rsidP="00331FDA">
                  <w:pPr>
                    <w:jc w:val="center"/>
                    <w:rPr>
                      <w:sz w:val="24"/>
                      <w:szCs w:val="24"/>
                    </w:rPr>
                  </w:pPr>
                  <w:r w:rsidRPr="00C45B0D">
                    <w:rPr>
                      <w:sz w:val="24"/>
                      <w:szCs w:val="24"/>
                    </w:rPr>
                    <w:t xml:space="preserve">47°13′54.716″ </w:t>
                  </w:r>
                  <w:r w:rsidRPr="00C45B0D">
                    <w:rPr>
                      <w:sz w:val="24"/>
                      <w:szCs w:val="24"/>
                      <w:lang w:val="en-US"/>
                    </w:rPr>
                    <w:t>C</w:t>
                  </w:r>
                  <w:r w:rsidRPr="00C45B0D">
                    <w:rPr>
                      <w:sz w:val="24"/>
                      <w:szCs w:val="24"/>
                    </w:rPr>
                    <w:t>.Ш.</w:t>
                  </w:r>
                </w:p>
              </w:tc>
              <w:tc>
                <w:tcPr>
                  <w:tcW w:w="2268" w:type="dxa"/>
                  <w:vAlign w:val="bottom"/>
                </w:tcPr>
                <w:p w:rsidR="00331FDA" w:rsidRPr="00C45B0D" w:rsidRDefault="00331FDA" w:rsidP="00331FDA">
                  <w:pPr>
                    <w:jc w:val="center"/>
                    <w:rPr>
                      <w:sz w:val="24"/>
                      <w:szCs w:val="24"/>
                    </w:rPr>
                  </w:pPr>
                  <w:r w:rsidRPr="00C45B0D">
                    <w:rPr>
                      <w:sz w:val="24"/>
                      <w:szCs w:val="24"/>
                    </w:rPr>
                    <w:t>47°17′23.029″ В.Д.</w:t>
                  </w:r>
                </w:p>
              </w:tc>
              <w:tc>
                <w:tcPr>
                  <w:tcW w:w="1839" w:type="dxa"/>
                  <w:vAlign w:val="bottom"/>
                </w:tcPr>
                <w:p w:rsidR="00331FDA" w:rsidRPr="00C45B0D" w:rsidRDefault="00331FDA" w:rsidP="00331FDA">
                  <w:pPr>
                    <w:jc w:val="center"/>
                    <w:rPr>
                      <w:sz w:val="24"/>
                      <w:szCs w:val="24"/>
                    </w:rPr>
                  </w:pPr>
                  <w:r w:rsidRPr="00C45B0D">
                    <w:rPr>
                      <w:sz w:val="24"/>
                      <w:szCs w:val="24"/>
                    </w:rPr>
                    <w:t>519114,70</w:t>
                  </w:r>
                </w:p>
              </w:tc>
              <w:tc>
                <w:tcPr>
                  <w:tcW w:w="2149" w:type="dxa"/>
                  <w:vAlign w:val="bottom"/>
                </w:tcPr>
                <w:p w:rsidR="00331FDA" w:rsidRPr="00C45B0D" w:rsidRDefault="00331FDA" w:rsidP="00331FDA">
                  <w:pPr>
                    <w:jc w:val="center"/>
                    <w:rPr>
                      <w:sz w:val="24"/>
                      <w:szCs w:val="24"/>
                    </w:rPr>
                  </w:pPr>
                  <w:r w:rsidRPr="00C45B0D">
                    <w:rPr>
                      <w:sz w:val="24"/>
                      <w:szCs w:val="24"/>
                    </w:rPr>
                    <w:t>1393983,45</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17</w:t>
                  </w:r>
                </w:p>
              </w:tc>
              <w:tc>
                <w:tcPr>
                  <w:tcW w:w="2331" w:type="dxa"/>
                  <w:vAlign w:val="bottom"/>
                </w:tcPr>
                <w:p w:rsidR="00331FDA" w:rsidRPr="00C45B0D" w:rsidRDefault="00331FDA" w:rsidP="00331FDA">
                  <w:pPr>
                    <w:jc w:val="center"/>
                    <w:rPr>
                      <w:sz w:val="24"/>
                      <w:szCs w:val="24"/>
                    </w:rPr>
                  </w:pPr>
                  <w:r w:rsidRPr="00C45B0D">
                    <w:rPr>
                      <w:sz w:val="24"/>
                      <w:szCs w:val="24"/>
                    </w:rPr>
                    <w:t xml:space="preserve">47°13′53.959″ </w:t>
                  </w:r>
                  <w:r w:rsidRPr="00C45B0D">
                    <w:rPr>
                      <w:sz w:val="24"/>
                      <w:szCs w:val="24"/>
                      <w:lang w:val="en-US"/>
                    </w:rPr>
                    <w:t>C</w:t>
                  </w:r>
                  <w:r w:rsidRPr="00C45B0D">
                    <w:rPr>
                      <w:sz w:val="24"/>
                      <w:szCs w:val="24"/>
                    </w:rPr>
                    <w:t>.Ш.</w:t>
                  </w:r>
                </w:p>
              </w:tc>
              <w:tc>
                <w:tcPr>
                  <w:tcW w:w="2268" w:type="dxa"/>
                  <w:vAlign w:val="bottom"/>
                </w:tcPr>
                <w:p w:rsidR="00331FDA" w:rsidRPr="00C45B0D" w:rsidRDefault="00331FDA" w:rsidP="00331FDA">
                  <w:pPr>
                    <w:jc w:val="center"/>
                    <w:rPr>
                      <w:sz w:val="24"/>
                      <w:szCs w:val="24"/>
                    </w:rPr>
                  </w:pPr>
                  <w:r w:rsidRPr="00C45B0D">
                    <w:rPr>
                      <w:sz w:val="24"/>
                      <w:szCs w:val="24"/>
                    </w:rPr>
                    <w:t>47°17′21.368″ В.Д.</w:t>
                  </w:r>
                </w:p>
              </w:tc>
              <w:tc>
                <w:tcPr>
                  <w:tcW w:w="1839" w:type="dxa"/>
                  <w:vAlign w:val="bottom"/>
                </w:tcPr>
                <w:p w:rsidR="00331FDA" w:rsidRPr="00C45B0D" w:rsidRDefault="00331FDA" w:rsidP="00331FDA">
                  <w:pPr>
                    <w:jc w:val="center"/>
                    <w:rPr>
                      <w:sz w:val="24"/>
                      <w:szCs w:val="24"/>
                    </w:rPr>
                  </w:pPr>
                  <w:r w:rsidRPr="00C45B0D">
                    <w:rPr>
                      <w:sz w:val="24"/>
                      <w:szCs w:val="24"/>
                    </w:rPr>
                    <w:t>519090,76</w:t>
                  </w:r>
                </w:p>
              </w:tc>
              <w:tc>
                <w:tcPr>
                  <w:tcW w:w="2149" w:type="dxa"/>
                  <w:vAlign w:val="bottom"/>
                </w:tcPr>
                <w:p w:rsidR="00331FDA" w:rsidRPr="00C45B0D" w:rsidRDefault="00331FDA" w:rsidP="00331FDA">
                  <w:pPr>
                    <w:jc w:val="center"/>
                    <w:rPr>
                      <w:sz w:val="24"/>
                      <w:szCs w:val="24"/>
                    </w:rPr>
                  </w:pPr>
                  <w:r w:rsidRPr="00C45B0D">
                    <w:rPr>
                      <w:sz w:val="24"/>
                      <w:szCs w:val="24"/>
                    </w:rPr>
                    <w:t>1393948,88</w:t>
                  </w:r>
                </w:p>
              </w:tc>
            </w:tr>
            <w:tr w:rsidR="00331FDA" w:rsidRPr="00C45B0D" w:rsidTr="00357A82">
              <w:trPr>
                <w:jc w:val="center"/>
              </w:trPr>
              <w:tc>
                <w:tcPr>
                  <w:tcW w:w="807" w:type="dxa"/>
                </w:tcPr>
                <w:p w:rsidR="00331FDA" w:rsidRPr="00C45B0D" w:rsidRDefault="00331FDA" w:rsidP="00331FDA">
                  <w:pPr>
                    <w:jc w:val="center"/>
                    <w:rPr>
                      <w:sz w:val="24"/>
                      <w:szCs w:val="24"/>
                    </w:rPr>
                  </w:pPr>
                  <w:r w:rsidRPr="00C45B0D">
                    <w:rPr>
                      <w:sz w:val="24"/>
                      <w:szCs w:val="24"/>
                    </w:rPr>
                    <w:t>18</w:t>
                  </w:r>
                </w:p>
              </w:tc>
              <w:tc>
                <w:tcPr>
                  <w:tcW w:w="2331" w:type="dxa"/>
                  <w:vAlign w:val="bottom"/>
                </w:tcPr>
                <w:p w:rsidR="00331FDA" w:rsidRPr="00C45B0D" w:rsidRDefault="00331FDA" w:rsidP="00331FDA">
                  <w:pPr>
                    <w:jc w:val="center"/>
                    <w:rPr>
                      <w:sz w:val="24"/>
                      <w:szCs w:val="24"/>
                    </w:rPr>
                  </w:pPr>
                  <w:r w:rsidRPr="00C45B0D">
                    <w:rPr>
                      <w:sz w:val="24"/>
                      <w:szCs w:val="24"/>
                    </w:rPr>
                    <w:t xml:space="preserve">47°13′53.741″ </w:t>
                  </w:r>
                  <w:r w:rsidRPr="00C45B0D">
                    <w:rPr>
                      <w:sz w:val="24"/>
                      <w:szCs w:val="24"/>
                      <w:lang w:val="en-US"/>
                    </w:rPr>
                    <w:t>C</w:t>
                  </w:r>
                  <w:r w:rsidRPr="00C45B0D">
                    <w:rPr>
                      <w:sz w:val="24"/>
                      <w:szCs w:val="24"/>
                    </w:rPr>
                    <w:t>.Ш.</w:t>
                  </w:r>
                </w:p>
              </w:tc>
              <w:tc>
                <w:tcPr>
                  <w:tcW w:w="2268" w:type="dxa"/>
                  <w:vAlign w:val="bottom"/>
                </w:tcPr>
                <w:p w:rsidR="00331FDA" w:rsidRPr="00C45B0D" w:rsidRDefault="00331FDA" w:rsidP="00331FDA">
                  <w:pPr>
                    <w:jc w:val="center"/>
                    <w:rPr>
                      <w:sz w:val="24"/>
                      <w:szCs w:val="24"/>
                    </w:rPr>
                  </w:pPr>
                  <w:r w:rsidRPr="00C45B0D">
                    <w:rPr>
                      <w:sz w:val="24"/>
                      <w:szCs w:val="24"/>
                    </w:rPr>
                    <w:t>47°17′19.772″ В.Д.</w:t>
                  </w:r>
                </w:p>
              </w:tc>
              <w:tc>
                <w:tcPr>
                  <w:tcW w:w="1839" w:type="dxa"/>
                  <w:vAlign w:val="bottom"/>
                </w:tcPr>
                <w:p w:rsidR="00331FDA" w:rsidRPr="00C45B0D" w:rsidRDefault="00331FDA" w:rsidP="00331FDA">
                  <w:pPr>
                    <w:jc w:val="center"/>
                    <w:rPr>
                      <w:sz w:val="24"/>
                      <w:szCs w:val="24"/>
                    </w:rPr>
                  </w:pPr>
                  <w:r w:rsidRPr="00C45B0D">
                    <w:rPr>
                      <w:sz w:val="24"/>
                      <w:szCs w:val="24"/>
                    </w:rPr>
                    <w:t>519083,50</w:t>
                  </w:r>
                </w:p>
              </w:tc>
              <w:tc>
                <w:tcPr>
                  <w:tcW w:w="2149" w:type="dxa"/>
                  <w:vAlign w:val="bottom"/>
                </w:tcPr>
                <w:p w:rsidR="00331FDA" w:rsidRPr="00C45B0D" w:rsidRDefault="00331FDA" w:rsidP="00331FDA">
                  <w:pPr>
                    <w:jc w:val="center"/>
                    <w:rPr>
                      <w:sz w:val="24"/>
                      <w:szCs w:val="24"/>
                    </w:rPr>
                  </w:pPr>
                  <w:r w:rsidRPr="00C45B0D">
                    <w:rPr>
                      <w:sz w:val="24"/>
                      <w:szCs w:val="24"/>
                    </w:rPr>
                    <w:t>1393915,41</w:t>
                  </w:r>
                </w:p>
              </w:tc>
            </w:tr>
          </w:tbl>
          <w:p w:rsidR="0004673A" w:rsidRPr="00C45B0D" w:rsidRDefault="00331FDA" w:rsidP="008B5EAB">
            <w:pPr>
              <w:rPr>
                <w:color w:val="FF0000"/>
                <w:sz w:val="24"/>
                <w:szCs w:val="24"/>
              </w:rPr>
            </w:pPr>
            <w:r w:rsidRPr="00C45B0D">
              <w:rPr>
                <w:color w:val="FF0000"/>
                <w:sz w:val="24"/>
                <w:szCs w:val="24"/>
              </w:rPr>
              <w:br w:type="page"/>
            </w:r>
          </w:p>
        </w:tc>
      </w:tr>
      <w:tr w:rsidR="008B5EAB" w:rsidRPr="008B5EAB" w:rsidTr="0033650C">
        <w:trPr>
          <w:trHeight w:val="140"/>
        </w:trPr>
        <w:tc>
          <w:tcPr>
            <w:tcW w:w="568" w:type="dxa"/>
          </w:tcPr>
          <w:p w:rsidR="008B5EAB" w:rsidRPr="008B5EAB" w:rsidRDefault="008B5EAB" w:rsidP="008B5EAB">
            <w:pPr>
              <w:rPr>
                <w:b/>
                <w:sz w:val="24"/>
                <w:szCs w:val="24"/>
              </w:rPr>
            </w:pPr>
            <w:r w:rsidRPr="008B5EAB">
              <w:rPr>
                <w:b/>
                <w:sz w:val="24"/>
                <w:szCs w:val="24"/>
              </w:rPr>
              <w:t>19.</w:t>
            </w:r>
          </w:p>
        </w:tc>
        <w:tc>
          <w:tcPr>
            <w:tcW w:w="9887" w:type="dxa"/>
            <w:gridSpan w:val="6"/>
          </w:tcPr>
          <w:p w:rsidR="008B5EAB" w:rsidRPr="008B5EAB" w:rsidRDefault="008B5EAB" w:rsidP="008B5EAB">
            <w:pPr>
              <w:rPr>
                <w:b/>
                <w:sz w:val="24"/>
                <w:szCs w:val="24"/>
              </w:rPr>
            </w:pPr>
            <w:r w:rsidRPr="008B5EAB">
              <w:rPr>
                <w:b/>
                <w:sz w:val="24"/>
                <w:szCs w:val="24"/>
              </w:rPr>
              <w:t>Наличие в границах ООПТ иных особо охраняемых природных территорий</w:t>
            </w:r>
          </w:p>
        </w:tc>
      </w:tr>
      <w:tr w:rsidR="008B5EAB" w:rsidRPr="008B5EAB" w:rsidTr="0033650C">
        <w:trPr>
          <w:trHeight w:val="88"/>
        </w:trPr>
        <w:tc>
          <w:tcPr>
            <w:tcW w:w="568" w:type="dxa"/>
          </w:tcPr>
          <w:p w:rsidR="008B5EAB" w:rsidRPr="008B5EAB" w:rsidRDefault="008B5EAB" w:rsidP="008B5EAB">
            <w:pPr>
              <w:rPr>
                <w:b/>
                <w:sz w:val="24"/>
                <w:szCs w:val="24"/>
              </w:rPr>
            </w:pPr>
          </w:p>
        </w:tc>
        <w:tc>
          <w:tcPr>
            <w:tcW w:w="9887" w:type="dxa"/>
            <w:gridSpan w:val="6"/>
          </w:tcPr>
          <w:p w:rsidR="008B5EAB" w:rsidRPr="008B5EAB" w:rsidRDefault="00231B66" w:rsidP="005A306B">
            <w:pPr>
              <w:widowControl w:val="0"/>
              <w:ind w:firstLine="742"/>
              <w:jc w:val="both"/>
              <w:rPr>
                <w:sz w:val="24"/>
                <w:szCs w:val="24"/>
              </w:rPr>
            </w:pPr>
            <w:r>
              <w:rPr>
                <w:sz w:val="24"/>
                <w:szCs w:val="24"/>
              </w:rPr>
              <w:t>Данные о</w:t>
            </w:r>
            <w:r w:rsidRPr="00807204">
              <w:rPr>
                <w:sz w:val="24"/>
                <w:szCs w:val="24"/>
              </w:rPr>
              <w:t>тсутствуют</w:t>
            </w:r>
            <w:r>
              <w:rPr>
                <w:sz w:val="24"/>
                <w:szCs w:val="24"/>
              </w:rPr>
              <w:t>.</w:t>
            </w:r>
          </w:p>
        </w:tc>
      </w:tr>
      <w:tr w:rsidR="008B5EAB" w:rsidRPr="008B5EAB" w:rsidTr="0033650C">
        <w:trPr>
          <w:trHeight w:val="175"/>
        </w:trPr>
        <w:tc>
          <w:tcPr>
            <w:tcW w:w="568" w:type="dxa"/>
          </w:tcPr>
          <w:p w:rsidR="008B5EAB" w:rsidRPr="00701A41" w:rsidRDefault="008B5EAB" w:rsidP="008B5EAB">
            <w:pPr>
              <w:rPr>
                <w:b/>
                <w:sz w:val="24"/>
                <w:szCs w:val="24"/>
              </w:rPr>
            </w:pPr>
            <w:r w:rsidRPr="00701A41">
              <w:rPr>
                <w:b/>
                <w:sz w:val="24"/>
                <w:szCs w:val="24"/>
              </w:rPr>
              <w:t>20.</w:t>
            </w:r>
          </w:p>
        </w:tc>
        <w:tc>
          <w:tcPr>
            <w:tcW w:w="9887" w:type="dxa"/>
            <w:gridSpan w:val="6"/>
          </w:tcPr>
          <w:p w:rsidR="008B5EAB" w:rsidRPr="00701A41" w:rsidRDefault="008B5EAB" w:rsidP="008B5EAB">
            <w:pPr>
              <w:rPr>
                <w:b/>
                <w:sz w:val="24"/>
                <w:szCs w:val="24"/>
              </w:rPr>
            </w:pPr>
            <w:r w:rsidRPr="00701A41">
              <w:rPr>
                <w:b/>
                <w:sz w:val="24"/>
                <w:szCs w:val="24"/>
              </w:rPr>
              <w:t>Природные особенности ООПТ</w:t>
            </w:r>
          </w:p>
        </w:tc>
      </w:tr>
      <w:tr w:rsidR="008B5EAB" w:rsidRPr="008B5EAB" w:rsidTr="0033650C">
        <w:trPr>
          <w:trHeight w:val="126"/>
        </w:trPr>
        <w:tc>
          <w:tcPr>
            <w:tcW w:w="568" w:type="dxa"/>
          </w:tcPr>
          <w:p w:rsidR="008B5EAB" w:rsidRPr="00701A41" w:rsidRDefault="008B5EAB" w:rsidP="00701A41">
            <w:pPr>
              <w:jc w:val="both"/>
              <w:rPr>
                <w:b/>
                <w:sz w:val="24"/>
                <w:szCs w:val="24"/>
              </w:rPr>
            </w:pPr>
          </w:p>
        </w:tc>
        <w:tc>
          <w:tcPr>
            <w:tcW w:w="9887" w:type="dxa"/>
            <w:gridSpan w:val="6"/>
          </w:tcPr>
          <w:p w:rsidR="008B5EAB" w:rsidRPr="00701A41" w:rsidRDefault="00701A41" w:rsidP="005A306B">
            <w:pPr>
              <w:ind w:firstLine="742"/>
              <w:jc w:val="both"/>
              <w:rPr>
                <w:sz w:val="24"/>
                <w:szCs w:val="24"/>
              </w:rPr>
            </w:pPr>
            <w:r w:rsidRPr="00701A41">
              <w:rPr>
                <w:sz w:val="24"/>
                <w:szCs w:val="24"/>
              </w:rPr>
              <w:t>Кластеры природной заповедной территории «Зимовальные ямы № 3» расположены в нижней половине Волго-</w:t>
            </w:r>
            <w:proofErr w:type="spellStart"/>
            <w:r w:rsidRPr="00701A41">
              <w:rPr>
                <w:sz w:val="24"/>
                <w:szCs w:val="24"/>
              </w:rPr>
              <w:t>Ахтубинской</w:t>
            </w:r>
            <w:proofErr w:type="spellEnd"/>
            <w:r w:rsidRPr="00701A41">
              <w:rPr>
                <w:sz w:val="24"/>
                <w:szCs w:val="24"/>
              </w:rPr>
              <w:t xml:space="preserve"> поймы, в </w:t>
            </w:r>
            <w:proofErr w:type="spellStart"/>
            <w:r w:rsidRPr="00701A41">
              <w:rPr>
                <w:sz w:val="24"/>
                <w:szCs w:val="24"/>
              </w:rPr>
              <w:t>Харабалинском</w:t>
            </w:r>
            <w:proofErr w:type="spellEnd"/>
            <w:r w:rsidRPr="00701A41">
              <w:rPr>
                <w:sz w:val="24"/>
                <w:szCs w:val="24"/>
              </w:rPr>
              <w:t xml:space="preserve"> районе Астраханской области. Волго-</w:t>
            </w:r>
            <w:proofErr w:type="spellStart"/>
            <w:r w:rsidRPr="00701A41">
              <w:rPr>
                <w:sz w:val="24"/>
                <w:szCs w:val="24"/>
              </w:rPr>
              <w:t>Ахтубинская</w:t>
            </w:r>
            <w:proofErr w:type="spellEnd"/>
            <w:r w:rsidRPr="00701A41">
              <w:rPr>
                <w:sz w:val="24"/>
                <w:szCs w:val="24"/>
              </w:rPr>
              <w:t xml:space="preserve"> пойма, составная часть Нижней Волги, представляет собой уникальный природный объект, особенности функционирования экосистемы которого определяются сезонными и многолетними изменениями </w:t>
            </w:r>
            <w:proofErr w:type="spellStart"/>
            <w:r w:rsidRPr="00701A41">
              <w:rPr>
                <w:sz w:val="24"/>
                <w:szCs w:val="24"/>
              </w:rPr>
              <w:t>гирологического</w:t>
            </w:r>
            <w:proofErr w:type="spellEnd"/>
            <w:r w:rsidRPr="00701A41">
              <w:rPr>
                <w:sz w:val="24"/>
                <w:szCs w:val="24"/>
              </w:rPr>
              <w:t xml:space="preserve"> режима р. Волги, происходящими под влиянием естественных и антропогенных факторов.</w:t>
            </w:r>
          </w:p>
        </w:tc>
      </w:tr>
      <w:tr w:rsidR="008B5EAB" w:rsidRPr="008B5EAB" w:rsidTr="0033650C">
        <w:trPr>
          <w:trHeight w:val="101"/>
        </w:trPr>
        <w:tc>
          <w:tcPr>
            <w:tcW w:w="568" w:type="dxa"/>
          </w:tcPr>
          <w:p w:rsidR="008B5EAB" w:rsidRPr="008B5EAB" w:rsidRDefault="008B5EAB" w:rsidP="008B5EAB">
            <w:pPr>
              <w:rPr>
                <w:b/>
                <w:sz w:val="24"/>
                <w:szCs w:val="24"/>
              </w:rPr>
            </w:pPr>
          </w:p>
        </w:tc>
        <w:tc>
          <w:tcPr>
            <w:tcW w:w="9887" w:type="dxa"/>
            <w:gridSpan w:val="6"/>
          </w:tcPr>
          <w:p w:rsidR="008B5EAB" w:rsidRPr="00C106F0" w:rsidRDefault="008B5EAB" w:rsidP="008B5EAB">
            <w:pPr>
              <w:widowControl w:val="0"/>
              <w:jc w:val="both"/>
              <w:rPr>
                <w:b/>
                <w:sz w:val="24"/>
                <w:szCs w:val="24"/>
              </w:rPr>
            </w:pPr>
            <w:r w:rsidRPr="00C106F0">
              <w:rPr>
                <w:b/>
                <w:sz w:val="24"/>
                <w:szCs w:val="24"/>
              </w:rPr>
              <w:t xml:space="preserve">а) </w:t>
            </w:r>
            <w:proofErr w:type="spellStart"/>
            <w:r w:rsidRPr="00C106F0">
              <w:rPr>
                <w:b/>
                <w:sz w:val="24"/>
                <w:szCs w:val="24"/>
              </w:rPr>
              <w:t>нарушенность</w:t>
            </w:r>
            <w:proofErr w:type="spellEnd"/>
            <w:r w:rsidRPr="00C106F0">
              <w:rPr>
                <w:b/>
                <w:sz w:val="24"/>
                <w:szCs w:val="24"/>
              </w:rPr>
              <w:t xml:space="preserve"> территории</w:t>
            </w:r>
          </w:p>
        </w:tc>
      </w:tr>
      <w:tr w:rsidR="008B5EAB" w:rsidRPr="008B5EAB" w:rsidTr="0033650C">
        <w:trPr>
          <w:trHeight w:val="125"/>
        </w:trPr>
        <w:tc>
          <w:tcPr>
            <w:tcW w:w="568" w:type="dxa"/>
          </w:tcPr>
          <w:p w:rsidR="008B5EAB" w:rsidRPr="00701A41" w:rsidRDefault="008B5EAB" w:rsidP="00701A41">
            <w:pPr>
              <w:jc w:val="both"/>
              <w:rPr>
                <w:b/>
                <w:sz w:val="24"/>
                <w:szCs w:val="24"/>
              </w:rPr>
            </w:pPr>
          </w:p>
        </w:tc>
        <w:tc>
          <w:tcPr>
            <w:tcW w:w="9887" w:type="dxa"/>
            <w:gridSpan w:val="6"/>
          </w:tcPr>
          <w:p w:rsidR="00590EA8" w:rsidRDefault="00590EA8" w:rsidP="005A306B">
            <w:pPr>
              <w:ind w:firstLine="742"/>
              <w:jc w:val="both"/>
              <w:rPr>
                <w:sz w:val="24"/>
                <w:szCs w:val="24"/>
              </w:rPr>
            </w:pPr>
            <w:r>
              <w:rPr>
                <w:sz w:val="24"/>
                <w:szCs w:val="24"/>
              </w:rPr>
              <w:t>Волго-</w:t>
            </w:r>
            <w:proofErr w:type="spellStart"/>
            <w:r>
              <w:rPr>
                <w:sz w:val="24"/>
                <w:szCs w:val="24"/>
              </w:rPr>
              <w:t>Ахтубинская</w:t>
            </w:r>
            <w:proofErr w:type="spellEnd"/>
            <w:r>
              <w:rPr>
                <w:sz w:val="24"/>
                <w:szCs w:val="24"/>
              </w:rPr>
              <w:t xml:space="preserve"> пойма характеризуется </w:t>
            </w:r>
            <w:r w:rsidRPr="00590EA8">
              <w:rPr>
                <w:sz w:val="24"/>
                <w:szCs w:val="24"/>
              </w:rPr>
              <w:t>больш</w:t>
            </w:r>
            <w:r>
              <w:rPr>
                <w:sz w:val="24"/>
                <w:szCs w:val="24"/>
              </w:rPr>
              <w:t>им</w:t>
            </w:r>
            <w:r w:rsidRPr="00590EA8">
              <w:rPr>
                <w:sz w:val="24"/>
                <w:szCs w:val="24"/>
              </w:rPr>
              <w:t xml:space="preserve"> количеств</w:t>
            </w:r>
            <w:r>
              <w:rPr>
                <w:sz w:val="24"/>
                <w:szCs w:val="24"/>
              </w:rPr>
              <w:t>ом</w:t>
            </w:r>
            <w:r w:rsidRPr="00590EA8">
              <w:rPr>
                <w:sz w:val="24"/>
                <w:szCs w:val="24"/>
              </w:rPr>
              <w:t xml:space="preserve"> водотоков, пресных и засоленных озер, островов с песчаными косами, растительности представленн</w:t>
            </w:r>
            <w:r>
              <w:rPr>
                <w:sz w:val="24"/>
                <w:szCs w:val="24"/>
              </w:rPr>
              <w:t>ыми</w:t>
            </w:r>
            <w:r w:rsidRPr="00590EA8">
              <w:rPr>
                <w:sz w:val="24"/>
                <w:szCs w:val="24"/>
              </w:rPr>
              <w:t xml:space="preserve"> лесами, кустарниковыми зарослями, лугами, водными и прибрежно-водными сообществами в самой пойме и соседство с пустынными ландшафтами</w:t>
            </w:r>
            <w:r>
              <w:rPr>
                <w:sz w:val="24"/>
                <w:szCs w:val="24"/>
              </w:rPr>
              <w:t>.</w:t>
            </w:r>
          </w:p>
          <w:p w:rsidR="008B5EAB" w:rsidRPr="00701A41" w:rsidRDefault="00701A41" w:rsidP="005A306B">
            <w:pPr>
              <w:ind w:firstLine="742"/>
              <w:jc w:val="both"/>
              <w:rPr>
                <w:sz w:val="24"/>
                <w:szCs w:val="24"/>
              </w:rPr>
            </w:pPr>
            <w:r w:rsidRPr="00701A41">
              <w:rPr>
                <w:sz w:val="24"/>
                <w:szCs w:val="24"/>
              </w:rPr>
              <w:t>На состояние экосистемы Волго-</w:t>
            </w:r>
            <w:proofErr w:type="spellStart"/>
            <w:r w:rsidRPr="00701A41">
              <w:rPr>
                <w:sz w:val="24"/>
                <w:szCs w:val="24"/>
              </w:rPr>
              <w:t>Ахтубинской</w:t>
            </w:r>
            <w:proofErr w:type="spellEnd"/>
            <w:r w:rsidRPr="00701A41">
              <w:rPr>
                <w:sz w:val="24"/>
                <w:szCs w:val="24"/>
              </w:rPr>
              <w:t xml:space="preserve"> поймы влияют такие факторы, как колебания климата и его направленные изменения на Европейской территории России, динамик</w:t>
            </w:r>
            <w:r>
              <w:rPr>
                <w:sz w:val="24"/>
                <w:szCs w:val="24"/>
              </w:rPr>
              <w:t>а</w:t>
            </w:r>
            <w:r w:rsidRPr="00701A41">
              <w:rPr>
                <w:sz w:val="24"/>
                <w:szCs w:val="24"/>
              </w:rPr>
              <w:t xml:space="preserve"> режима речного стока на всей территории Волжского бассейна, саморазвитие (эволюцию) ландшафтов, гидрографической сети, </w:t>
            </w:r>
            <w:proofErr w:type="spellStart"/>
            <w:r w:rsidRPr="00701A41">
              <w:rPr>
                <w:sz w:val="24"/>
                <w:szCs w:val="24"/>
              </w:rPr>
              <w:t>биокомплексов</w:t>
            </w:r>
            <w:proofErr w:type="spellEnd"/>
            <w:r w:rsidRPr="00701A41">
              <w:rPr>
                <w:sz w:val="24"/>
                <w:szCs w:val="24"/>
              </w:rPr>
              <w:t xml:space="preserve"> и пр.</w:t>
            </w:r>
          </w:p>
        </w:tc>
      </w:tr>
      <w:tr w:rsidR="008B5EAB" w:rsidRPr="008B5EAB" w:rsidTr="0033650C">
        <w:trPr>
          <w:trHeight w:val="138"/>
        </w:trPr>
        <w:tc>
          <w:tcPr>
            <w:tcW w:w="568" w:type="dxa"/>
          </w:tcPr>
          <w:p w:rsidR="008B5EAB" w:rsidRPr="008B5EAB" w:rsidRDefault="008B5EAB" w:rsidP="008B5EAB">
            <w:pPr>
              <w:rPr>
                <w:b/>
                <w:sz w:val="24"/>
                <w:szCs w:val="24"/>
              </w:rPr>
            </w:pPr>
          </w:p>
        </w:tc>
        <w:tc>
          <w:tcPr>
            <w:tcW w:w="9887" w:type="dxa"/>
            <w:gridSpan w:val="6"/>
          </w:tcPr>
          <w:p w:rsidR="008B5EAB" w:rsidRPr="008E49DB" w:rsidRDefault="008B5EAB" w:rsidP="008B5EAB">
            <w:pPr>
              <w:widowControl w:val="0"/>
              <w:jc w:val="both"/>
              <w:rPr>
                <w:b/>
                <w:sz w:val="24"/>
                <w:szCs w:val="24"/>
              </w:rPr>
            </w:pPr>
            <w:r w:rsidRPr="008E49DB">
              <w:rPr>
                <w:b/>
                <w:sz w:val="24"/>
                <w:szCs w:val="24"/>
              </w:rPr>
              <w:t>б) краткая характеристика рельефа</w:t>
            </w:r>
          </w:p>
        </w:tc>
      </w:tr>
      <w:tr w:rsidR="008B5EAB" w:rsidRPr="008B5EAB" w:rsidTr="0033650C">
        <w:trPr>
          <w:trHeight w:val="126"/>
        </w:trPr>
        <w:tc>
          <w:tcPr>
            <w:tcW w:w="568" w:type="dxa"/>
          </w:tcPr>
          <w:p w:rsidR="008B5EAB" w:rsidRPr="000A36A7" w:rsidRDefault="008B5EAB" w:rsidP="000A36A7">
            <w:pPr>
              <w:jc w:val="both"/>
              <w:rPr>
                <w:b/>
                <w:sz w:val="24"/>
                <w:szCs w:val="24"/>
              </w:rPr>
            </w:pPr>
          </w:p>
        </w:tc>
        <w:tc>
          <w:tcPr>
            <w:tcW w:w="9887" w:type="dxa"/>
            <w:gridSpan w:val="6"/>
          </w:tcPr>
          <w:p w:rsidR="00D86C20" w:rsidRPr="00AC2893" w:rsidRDefault="00D86C20" w:rsidP="005A306B">
            <w:pPr>
              <w:ind w:firstLine="742"/>
              <w:jc w:val="both"/>
              <w:rPr>
                <w:sz w:val="24"/>
                <w:szCs w:val="24"/>
              </w:rPr>
            </w:pPr>
            <w:r w:rsidRPr="00AC2893">
              <w:rPr>
                <w:sz w:val="24"/>
                <w:szCs w:val="24"/>
              </w:rPr>
              <w:t xml:space="preserve">Участки природной заповедной территории «Зимовальные ямы № 3» – представлены 10 кластерами, выделенными на участках русел р. Волги (1 шт.), р. Ахтубы (6 шт.) и крупных второстепенных ериков </w:t>
            </w:r>
            <w:proofErr w:type="spellStart"/>
            <w:r w:rsidRPr="00AC2893">
              <w:rPr>
                <w:sz w:val="24"/>
                <w:szCs w:val="24"/>
              </w:rPr>
              <w:t>Ашулука</w:t>
            </w:r>
            <w:proofErr w:type="spellEnd"/>
            <w:r w:rsidRPr="00AC2893">
              <w:rPr>
                <w:sz w:val="24"/>
                <w:szCs w:val="24"/>
              </w:rPr>
              <w:t xml:space="preserve"> (1 шт.) и Криуши (2 шт.). Ниже приводится характеристика рельефа по каждому из кластеров.</w:t>
            </w:r>
          </w:p>
          <w:p w:rsidR="00C259BE" w:rsidRDefault="00D86C20" w:rsidP="005A306B">
            <w:pPr>
              <w:ind w:firstLine="742"/>
              <w:jc w:val="both"/>
              <w:rPr>
                <w:sz w:val="24"/>
                <w:szCs w:val="24"/>
              </w:rPr>
            </w:pPr>
            <w:r w:rsidRPr="00AC2893">
              <w:rPr>
                <w:b/>
                <w:i/>
                <w:sz w:val="24"/>
                <w:szCs w:val="24"/>
              </w:rPr>
              <w:t>Яма «Узкая Ахтуба»</w:t>
            </w:r>
            <w:r w:rsidRPr="00AC2893">
              <w:rPr>
                <w:sz w:val="24"/>
                <w:szCs w:val="24"/>
              </w:rPr>
              <w:t xml:space="preserve"> расположена севернее с. Бугор, в русле р. Ахтубы, на участке впадения </w:t>
            </w:r>
            <w:r w:rsidR="00C259BE">
              <w:rPr>
                <w:sz w:val="24"/>
                <w:szCs w:val="24"/>
              </w:rPr>
              <w:t xml:space="preserve">в </w:t>
            </w:r>
            <w:r w:rsidRPr="00AC2893">
              <w:rPr>
                <w:sz w:val="24"/>
                <w:szCs w:val="24"/>
              </w:rPr>
              <w:t xml:space="preserve">неё ер. </w:t>
            </w:r>
            <w:proofErr w:type="spellStart"/>
            <w:r w:rsidRPr="00AC2893">
              <w:rPr>
                <w:sz w:val="24"/>
                <w:szCs w:val="24"/>
              </w:rPr>
              <w:t>Шагардык</w:t>
            </w:r>
            <w:proofErr w:type="spellEnd"/>
            <w:r w:rsidRPr="00AC2893">
              <w:rPr>
                <w:sz w:val="24"/>
                <w:szCs w:val="24"/>
              </w:rPr>
              <w:t xml:space="preserve">. </w:t>
            </w:r>
            <w:proofErr w:type="spellStart"/>
            <w:r w:rsidRPr="00AC2893">
              <w:rPr>
                <w:sz w:val="24"/>
                <w:szCs w:val="24"/>
              </w:rPr>
              <w:t>Литоморфогенетический</w:t>
            </w:r>
            <w:proofErr w:type="spellEnd"/>
            <w:r w:rsidRPr="00AC2893">
              <w:rPr>
                <w:sz w:val="24"/>
                <w:szCs w:val="24"/>
              </w:rPr>
              <w:t xml:space="preserve"> тип поверхно</w:t>
            </w:r>
            <w:r w:rsidR="00C259BE">
              <w:rPr>
                <w:sz w:val="24"/>
                <w:szCs w:val="24"/>
              </w:rPr>
              <w:t xml:space="preserve">сти ВАП на обследуемом участке </w:t>
            </w:r>
            <w:r w:rsidRPr="00AC2893">
              <w:rPr>
                <w:sz w:val="24"/>
                <w:szCs w:val="24"/>
              </w:rPr>
              <w:t xml:space="preserve">представляет собой полосу </w:t>
            </w:r>
            <w:proofErr w:type="spellStart"/>
            <w:r w:rsidRPr="00AC2893">
              <w:rPr>
                <w:sz w:val="24"/>
                <w:szCs w:val="24"/>
              </w:rPr>
              <w:t>еричной</w:t>
            </w:r>
            <w:proofErr w:type="spellEnd"/>
            <w:r w:rsidRPr="00AC2893">
              <w:rPr>
                <w:sz w:val="24"/>
                <w:szCs w:val="24"/>
              </w:rPr>
              <w:t xml:space="preserve"> </w:t>
            </w:r>
            <w:proofErr w:type="spellStart"/>
            <w:r w:rsidRPr="00AC2893">
              <w:rPr>
                <w:sz w:val="24"/>
                <w:szCs w:val="24"/>
              </w:rPr>
              <w:t>меандровой</w:t>
            </w:r>
            <w:proofErr w:type="spellEnd"/>
            <w:r w:rsidRPr="00AC2893">
              <w:rPr>
                <w:sz w:val="24"/>
                <w:szCs w:val="24"/>
              </w:rPr>
              <w:t xml:space="preserve"> поймы речной системы Ахтубы. </w:t>
            </w:r>
          </w:p>
          <w:p w:rsidR="00D86C20" w:rsidRPr="00C259BE" w:rsidRDefault="00D86C20" w:rsidP="005A306B">
            <w:pPr>
              <w:ind w:firstLine="742"/>
              <w:jc w:val="both"/>
              <w:rPr>
                <w:sz w:val="24"/>
                <w:szCs w:val="24"/>
              </w:rPr>
            </w:pPr>
            <w:r w:rsidRPr="00C259BE">
              <w:rPr>
                <w:sz w:val="24"/>
                <w:szCs w:val="24"/>
              </w:rPr>
              <w:t>Границы данного кластера охватывают практически всю площадь ямы. Протяжённость ямы в этих пределах по руслу р. Ахтубы составляет около 700 м. Правый и левый берега водотока на участке местонахождения основной котловины ямы прямолинейные. В рай</w:t>
            </w:r>
            <w:r w:rsidR="00C259BE">
              <w:rPr>
                <w:sz w:val="24"/>
                <w:szCs w:val="24"/>
              </w:rPr>
              <w:t xml:space="preserve">оне слияния реки с ер. </w:t>
            </w:r>
            <w:proofErr w:type="spellStart"/>
            <w:r w:rsidR="00C259BE">
              <w:rPr>
                <w:sz w:val="24"/>
                <w:szCs w:val="24"/>
              </w:rPr>
              <w:t>Шагардык</w:t>
            </w:r>
            <w:proofErr w:type="spellEnd"/>
            <w:r w:rsidRPr="00C259BE">
              <w:rPr>
                <w:sz w:val="24"/>
                <w:szCs w:val="24"/>
              </w:rPr>
              <w:t xml:space="preserve"> левый берег становится выпуклым. Склоны берегов р. Ахтубы на большем протяжении участка пологие (6,0 - 6,5</w:t>
            </w:r>
            <w:r w:rsidRPr="00C259BE">
              <w:rPr>
                <w:sz w:val="24"/>
                <w:szCs w:val="24"/>
                <w:vertAlign w:val="superscript"/>
              </w:rPr>
              <w:t>о</w:t>
            </w:r>
            <w:r w:rsidRPr="00C259BE">
              <w:rPr>
                <w:sz w:val="24"/>
                <w:szCs w:val="24"/>
              </w:rPr>
              <w:t>).</w:t>
            </w:r>
          </w:p>
          <w:p w:rsidR="00D86C20" w:rsidRPr="00C259BE" w:rsidRDefault="00D86C20" w:rsidP="005A306B">
            <w:pPr>
              <w:ind w:firstLine="742"/>
              <w:jc w:val="both"/>
              <w:rPr>
                <w:sz w:val="24"/>
                <w:szCs w:val="24"/>
              </w:rPr>
            </w:pPr>
            <w:r w:rsidRPr="00C259BE">
              <w:rPr>
                <w:sz w:val="24"/>
                <w:szCs w:val="24"/>
              </w:rPr>
              <w:t xml:space="preserve">Обследованная яма представляет собой вытянутое по течению понижение, близкое к </w:t>
            </w:r>
            <w:proofErr w:type="spellStart"/>
            <w:r w:rsidRPr="00C259BE">
              <w:rPr>
                <w:sz w:val="24"/>
                <w:szCs w:val="24"/>
              </w:rPr>
              <w:t>ложбинообразному</w:t>
            </w:r>
            <w:proofErr w:type="spellEnd"/>
            <w:r w:rsidRPr="00C259BE">
              <w:rPr>
                <w:sz w:val="24"/>
                <w:szCs w:val="24"/>
              </w:rPr>
              <w:t xml:space="preserve">, наиболее глубокая часть которого представлена двумя котловинами, соединёнными между собой плоским перешейком на глубине 8 м. Меньшая из котловин ямы расположена в месте впадения ерика </w:t>
            </w:r>
            <w:proofErr w:type="spellStart"/>
            <w:r w:rsidRPr="00C259BE">
              <w:rPr>
                <w:sz w:val="24"/>
                <w:szCs w:val="24"/>
              </w:rPr>
              <w:t>Шагардык</w:t>
            </w:r>
            <w:proofErr w:type="spellEnd"/>
            <w:r w:rsidRPr="00C259BE">
              <w:rPr>
                <w:sz w:val="24"/>
                <w:szCs w:val="24"/>
              </w:rPr>
              <w:t xml:space="preserve"> в русло р. Ахтубы, смещена к её левому берегу и имеет максимальную</w:t>
            </w:r>
            <w:r w:rsidR="00C259BE">
              <w:rPr>
                <w:sz w:val="24"/>
                <w:szCs w:val="24"/>
              </w:rPr>
              <w:t xml:space="preserve"> глубину около 11 м, а вторая, </w:t>
            </w:r>
            <w:r w:rsidRPr="00C259BE">
              <w:rPr>
                <w:sz w:val="24"/>
                <w:szCs w:val="24"/>
              </w:rPr>
              <w:t xml:space="preserve">более глубокая (12 м) впадина, находится посередине русла р. Ахтубы и занимает большую часть площади кластера. Вообще, глубина ямы варьирует в пределах 7-12 м. </w:t>
            </w:r>
          </w:p>
          <w:p w:rsidR="00D86C20" w:rsidRPr="00C259BE" w:rsidRDefault="00C259BE" w:rsidP="005A306B">
            <w:pPr>
              <w:ind w:firstLine="742"/>
              <w:jc w:val="both"/>
              <w:rPr>
                <w:sz w:val="24"/>
                <w:szCs w:val="24"/>
              </w:rPr>
            </w:pPr>
            <w:r>
              <w:rPr>
                <w:sz w:val="24"/>
                <w:szCs w:val="24"/>
              </w:rPr>
              <w:t xml:space="preserve">В плане яма </w:t>
            </w:r>
            <w:r w:rsidR="00D86C20" w:rsidRPr="00C259BE">
              <w:rPr>
                <w:sz w:val="24"/>
                <w:szCs w:val="24"/>
              </w:rPr>
              <w:t xml:space="preserve">почти симметрична. Средняя ширина – около 140 м. Тальвег ямы на большем её протяжении проходит по центру русла реки. </w:t>
            </w:r>
          </w:p>
          <w:p w:rsidR="00D86C20" w:rsidRPr="00C259BE" w:rsidRDefault="00D86C20" w:rsidP="005A306B">
            <w:pPr>
              <w:ind w:firstLine="742"/>
              <w:jc w:val="both"/>
              <w:rPr>
                <w:sz w:val="24"/>
                <w:szCs w:val="24"/>
              </w:rPr>
            </w:pPr>
            <w:r w:rsidRPr="00C259BE">
              <w:rPr>
                <w:sz w:val="24"/>
                <w:szCs w:val="24"/>
              </w:rPr>
              <w:t>Самый глубокий (более 11 м) плоскодонный участок ямы имеет площадь окол</w:t>
            </w:r>
            <w:r w:rsidR="00C259BE">
              <w:rPr>
                <w:sz w:val="24"/>
                <w:szCs w:val="24"/>
              </w:rPr>
              <w:t xml:space="preserve">о </w:t>
            </w:r>
            <w:r w:rsidRPr="00C259BE">
              <w:rPr>
                <w:sz w:val="24"/>
                <w:szCs w:val="24"/>
              </w:rPr>
              <w:t>1 га.</w:t>
            </w:r>
            <w:r w:rsidRPr="00C259BE">
              <w:rPr>
                <w:sz w:val="24"/>
                <w:szCs w:val="24"/>
                <w:vertAlign w:val="superscript"/>
              </w:rPr>
              <w:t xml:space="preserve"> </w:t>
            </w:r>
            <w:r w:rsidRPr="00C259BE">
              <w:rPr>
                <w:sz w:val="24"/>
                <w:szCs w:val="24"/>
              </w:rPr>
              <w:t xml:space="preserve">Почти 90% от общей площади акватории ямы (в границах данного кластера) приходится на участки с глубинами 7-11 м. Остальная часть акватории ООПТ вне ямы имеет глубину менее 7 м. </w:t>
            </w:r>
          </w:p>
          <w:p w:rsidR="00D86C20" w:rsidRPr="00C259BE" w:rsidRDefault="00D86C20" w:rsidP="005A306B">
            <w:pPr>
              <w:ind w:firstLine="742"/>
              <w:jc w:val="both"/>
              <w:rPr>
                <w:sz w:val="24"/>
                <w:szCs w:val="24"/>
              </w:rPr>
            </w:pPr>
            <w:r w:rsidRPr="00C259BE">
              <w:rPr>
                <w:sz w:val="24"/>
                <w:szCs w:val="24"/>
              </w:rPr>
              <w:t>Верхний склон основной котловины ямы, на глубинах от 8 до 11 м, очень пологий (2,5</w:t>
            </w:r>
            <w:r w:rsidRPr="00C259BE">
              <w:rPr>
                <w:sz w:val="24"/>
                <w:szCs w:val="24"/>
                <w:vertAlign w:val="superscript"/>
              </w:rPr>
              <w:t>о</w:t>
            </w:r>
            <w:r w:rsidRPr="00C259BE">
              <w:rPr>
                <w:sz w:val="24"/>
                <w:szCs w:val="24"/>
              </w:rPr>
              <w:t>), а выход из ямы практически горизонтальный. Борта ямы в русле р. Ахтубы пологие: левый - в среднем, 4,5</w:t>
            </w:r>
            <w:r w:rsidRPr="00C259BE">
              <w:rPr>
                <w:sz w:val="24"/>
                <w:szCs w:val="24"/>
                <w:vertAlign w:val="superscript"/>
              </w:rPr>
              <w:t>о</w:t>
            </w:r>
            <w:r w:rsidRPr="00C259BE">
              <w:rPr>
                <w:sz w:val="24"/>
                <w:szCs w:val="24"/>
              </w:rPr>
              <w:t>, правый – около 7</w:t>
            </w:r>
            <w:r w:rsidRPr="00C259BE">
              <w:rPr>
                <w:sz w:val="24"/>
                <w:szCs w:val="24"/>
                <w:vertAlign w:val="superscript"/>
              </w:rPr>
              <w:t>о</w:t>
            </w:r>
            <w:r w:rsidRPr="00C259BE">
              <w:rPr>
                <w:sz w:val="24"/>
                <w:szCs w:val="24"/>
              </w:rPr>
              <w:t xml:space="preserve">.  </w:t>
            </w:r>
          </w:p>
          <w:p w:rsidR="00D86C20" w:rsidRPr="00C259BE" w:rsidRDefault="00D86C20" w:rsidP="005A306B">
            <w:pPr>
              <w:ind w:firstLine="742"/>
              <w:jc w:val="both"/>
              <w:rPr>
                <w:i/>
                <w:sz w:val="24"/>
                <w:szCs w:val="24"/>
              </w:rPr>
            </w:pPr>
            <w:r w:rsidRPr="00C259BE">
              <w:rPr>
                <w:b/>
                <w:i/>
                <w:sz w:val="24"/>
                <w:szCs w:val="24"/>
              </w:rPr>
              <w:t>Яма «Лопатинская»</w:t>
            </w:r>
            <w:r w:rsidRPr="00C259BE">
              <w:rPr>
                <w:sz w:val="24"/>
                <w:szCs w:val="24"/>
              </w:rPr>
              <w:t xml:space="preserve"> расположена на участке русла р. Ахтубы между места</w:t>
            </w:r>
            <w:r w:rsidR="00C259BE">
              <w:rPr>
                <w:sz w:val="24"/>
                <w:szCs w:val="24"/>
              </w:rPr>
              <w:t>ми впадения ер. </w:t>
            </w:r>
            <w:r w:rsidRPr="00C259BE">
              <w:rPr>
                <w:sz w:val="24"/>
                <w:szCs w:val="24"/>
              </w:rPr>
              <w:t xml:space="preserve">Даниловки и ер. Лопатинского. </w:t>
            </w:r>
            <w:proofErr w:type="spellStart"/>
            <w:r w:rsidRPr="00C259BE">
              <w:rPr>
                <w:sz w:val="24"/>
                <w:szCs w:val="24"/>
              </w:rPr>
              <w:t>Литоморфогенетический</w:t>
            </w:r>
            <w:proofErr w:type="spellEnd"/>
            <w:r w:rsidRPr="00C259BE">
              <w:rPr>
                <w:sz w:val="24"/>
                <w:szCs w:val="24"/>
              </w:rPr>
              <w:t xml:space="preserve"> тип поверхно</w:t>
            </w:r>
            <w:r w:rsidR="00C259BE">
              <w:rPr>
                <w:sz w:val="24"/>
                <w:szCs w:val="24"/>
              </w:rPr>
              <w:t xml:space="preserve">сти ВАП на обследуемом участке </w:t>
            </w:r>
            <w:r w:rsidRPr="00C259BE">
              <w:rPr>
                <w:sz w:val="24"/>
                <w:szCs w:val="24"/>
              </w:rPr>
              <w:t xml:space="preserve">представляет собой полосу </w:t>
            </w:r>
            <w:proofErr w:type="spellStart"/>
            <w:r w:rsidRPr="00C259BE">
              <w:rPr>
                <w:sz w:val="24"/>
                <w:szCs w:val="24"/>
              </w:rPr>
              <w:t>еричной</w:t>
            </w:r>
            <w:proofErr w:type="spellEnd"/>
            <w:r w:rsidRPr="00C259BE">
              <w:rPr>
                <w:sz w:val="24"/>
                <w:szCs w:val="24"/>
              </w:rPr>
              <w:t xml:space="preserve"> </w:t>
            </w:r>
            <w:proofErr w:type="spellStart"/>
            <w:r w:rsidRPr="00C259BE">
              <w:rPr>
                <w:sz w:val="24"/>
                <w:szCs w:val="24"/>
              </w:rPr>
              <w:t>меандровой</w:t>
            </w:r>
            <w:proofErr w:type="spellEnd"/>
            <w:r w:rsidRPr="00C259BE">
              <w:rPr>
                <w:sz w:val="24"/>
                <w:szCs w:val="24"/>
              </w:rPr>
              <w:t xml:space="preserve"> поймы речной системы Ахтубы. В данном районе ВАП русла р. Волги и Ахтубы сближаются и соединены ер. Даниловкой, который, по сути, является прорвой.</w:t>
            </w:r>
            <w:r w:rsidRPr="00C259BE">
              <w:rPr>
                <w:i/>
                <w:sz w:val="24"/>
                <w:szCs w:val="24"/>
              </w:rPr>
              <w:t xml:space="preserve"> </w:t>
            </w:r>
          </w:p>
          <w:p w:rsidR="00D86C20" w:rsidRPr="00C259BE" w:rsidRDefault="00154B9F" w:rsidP="005A306B">
            <w:pPr>
              <w:ind w:firstLine="742"/>
              <w:jc w:val="both"/>
              <w:rPr>
                <w:sz w:val="24"/>
                <w:szCs w:val="24"/>
              </w:rPr>
            </w:pPr>
            <w:r>
              <w:rPr>
                <w:sz w:val="24"/>
                <w:szCs w:val="24"/>
              </w:rPr>
              <w:t>К</w:t>
            </w:r>
            <w:r w:rsidR="00D86C20" w:rsidRPr="00C259BE">
              <w:rPr>
                <w:sz w:val="24"/>
                <w:szCs w:val="24"/>
              </w:rPr>
              <w:t>ластер ООПТ расположен в левобережной части русла р. Ахтубы, на отрезке его сужения, и включает большую часть наиболее крупной котловины ямы. Протяжённость ямы в границах кластера составляет около 530 м. Левый берег р. Ахтубы на участке местонахождения основной котловины ямы слабовыпуклый в плане. Склон левого берега р. Ахтуба на всём протяжении участка пологий (6,5 - 7,0</w:t>
            </w:r>
            <w:r w:rsidR="00D86C20" w:rsidRPr="00C259BE">
              <w:rPr>
                <w:sz w:val="24"/>
                <w:szCs w:val="24"/>
                <w:vertAlign w:val="superscript"/>
              </w:rPr>
              <w:t>о</w:t>
            </w:r>
            <w:r w:rsidR="00D86C20" w:rsidRPr="00C259BE">
              <w:rPr>
                <w:sz w:val="24"/>
                <w:szCs w:val="24"/>
              </w:rPr>
              <w:t>).</w:t>
            </w:r>
          </w:p>
          <w:p w:rsidR="00D86C20" w:rsidRPr="00C259BE" w:rsidRDefault="00D86C20" w:rsidP="005A306B">
            <w:pPr>
              <w:ind w:firstLine="742"/>
              <w:jc w:val="both"/>
              <w:rPr>
                <w:sz w:val="24"/>
                <w:szCs w:val="24"/>
              </w:rPr>
            </w:pPr>
            <w:r w:rsidRPr="00C259BE">
              <w:rPr>
                <w:sz w:val="24"/>
                <w:szCs w:val="24"/>
              </w:rPr>
              <w:t>Обследованная яма представляет собой вытянутое понижение, наиболее глубокая часть которого расположена в нижней по течению трети кластера. Тальвег ямы смещен к правому берегу относительно русла реки. Максимальная глубина котловины составляет 14 м. Площадь ямы занимает около 25% площади проектируемого кластера ООПТ. В общем, глубина ямы варьирует</w:t>
            </w:r>
            <w:r w:rsidR="00C259BE">
              <w:rPr>
                <w:sz w:val="24"/>
                <w:szCs w:val="24"/>
              </w:rPr>
              <w:t xml:space="preserve"> в пределах 9-14 м. В плане яма</w:t>
            </w:r>
            <w:r w:rsidRPr="00C259BE">
              <w:rPr>
                <w:sz w:val="24"/>
                <w:szCs w:val="24"/>
              </w:rPr>
              <w:t xml:space="preserve"> асимметрична. Её средняя ширина составляет около 70 м. </w:t>
            </w:r>
          </w:p>
          <w:p w:rsidR="00D86C20" w:rsidRPr="00905EC8" w:rsidRDefault="00D86C20" w:rsidP="005A306B">
            <w:pPr>
              <w:ind w:firstLine="742"/>
              <w:jc w:val="both"/>
              <w:rPr>
                <w:sz w:val="24"/>
                <w:szCs w:val="24"/>
              </w:rPr>
            </w:pPr>
            <w:r w:rsidRPr="00C259BE">
              <w:rPr>
                <w:sz w:val="24"/>
                <w:szCs w:val="24"/>
              </w:rPr>
              <w:t>Самый глубокий (более 11 м) плоскодонный участок ямы имеет площадь около</w:t>
            </w:r>
            <w:r w:rsidR="00C259BE">
              <w:rPr>
                <w:sz w:val="24"/>
                <w:szCs w:val="24"/>
              </w:rPr>
              <w:t xml:space="preserve"> </w:t>
            </w:r>
            <w:r w:rsidRPr="00C259BE">
              <w:rPr>
                <w:sz w:val="24"/>
                <w:szCs w:val="24"/>
              </w:rPr>
              <w:t>1,1 га.</w:t>
            </w:r>
            <w:r w:rsidRPr="00C259BE">
              <w:rPr>
                <w:sz w:val="24"/>
                <w:szCs w:val="24"/>
                <w:vertAlign w:val="superscript"/>
              </w:rPr>
              <w:t xml:space="preserve"> </w:t>
            </w:r>
            <w:r w:rsidRPr="00C259BE">
              <w:rPr>
                <w:sz w:val="24"/>
                <w:szCs w:val="24"/>
              </w:rPr>
              <w:t xml:space="preserve">Почти 66 % от общей площади акватории ямы (в границах данного кластера) приходится на участки с глубинами 9-11м. Остальная часть акватории вне ямы имеет глубину менее 9 м и представлена участком склона левого берега р. Ахтубы. </w:t>
            </w:r>
          </w:p>
          <w:p w:rsidR="00D86C20" w:rsidRPr="00C259BE" w:rsidRDefault="00D86C20" w:rsidP="005A306B">
            <w:pPr>
              <w:ind w:firstLine="742"/>
              <w:jc w:val="both"/>
              <w:rPr>
                <w:sz w:val="24"/>
                <w:szCs w:val="24"/>
              </w:rPr>
            </w:pPr>
            <w:r w:rsidRPr="00C259BE">
              <w:rPr>
                <w:sz w:val="24"/>
                <w:szCs w:val="24"/>
              </w:rPr>
              <w:t>Верхний склон основной котловины ямы на глубинах от 9 до 11 м очень пологий (3</w:t>
            </w:r>
            <w:r w:rsidRPr="00C259BE">
              <w:rPr>
                <w:sz w:val="24"/>
                <w:szCs w:val="24"/>
                <w:vertAlign w:val="superscript"/>
              </w:rPr>
              <w:t>о</w:t>
            </w:r>
            <w:r w:rsidRPr="00C259BE">
              <w:rPr>
                <w:sz w:val="24"/>
                <w:szCs w:val="24"/>
              </w:rPr>
              <w:t>), а выход из ямы практически горизонтальный. Северный борт ямы пологий (6</w:t>
            </w:r>
            <w:r w:rsidR="00C259BE">
              <w:rPr>
                <w:sz w:val="24"/>
                <w:szCs w:val="24"/>
              </w:rPr>
              <w:t xml:space="preserve"> </w:t>
            </w:r>
            <w:r w:rsidRPr="00C259BE">
              <w:rPr>
                <w:sz w:val="24"/>
                <w:szCs w:val="24"/>
              </w:rPr>
              <w:t>- 7</w:t>
            </w:r>
            <w:r w:rsidRPr="00C259BE">
              <w:rPr>
                <w:sz w:val="24"/>
                <w:szCs w:val="24"/>
                <w:vertAlign w:val="superscript"/>
              </w:rPr>
              <w:t>о</w:t>
            </w:r>
            <w:r w:rsidRPr="00C259BE">
              <w:rPr>
                <w:sz w:val="24"/>
                <w:szCs w:val="24"/>
              </w:rPr>
              <w:t xml:space="preserve">).   </w:t>
            </w:r>
          </w:p>
          <w:p w:rsidR="00D86C20" w:rsidRPr="00C259BE" w:rsidRDefault="00D86C20" w:rsidP="005A306B">
            <w:pPr>
              <w:ind w:firstLine="742"/>
              <w:jc w:val="both"/>
              <w:rPr>
                <w:i/>
                <w:sz w:val="24"/>
                <w:szCs w:val="24"/>
              </w:rPr>
            </w:pPr>
            <w:r w:rsidRPr="00C259BE">
              <w:rPr>
                <w:b/>
                <w:i/>
                <w:sz w:val="24"/>
                <w:szCs w:val="24"/>
              </w:rPr>
              <w:t xml:space="preserve">Яма «Урочище Чаща» </w:t>
            </w:r>
            <w:r w:rsidRPr="00C259BE">
              <w:rPr>
                <w:sz w:val="24"/>
                <w:szCs w:val="24"/>
              </w:rPr>
              <w:t>расположена вблизи левого вогнутого берега р. Волги, ниже ответвления от её русла ер. Даниловки</w:t>
            </w:r>
            <w:r w:rsidR="00C259BE">
              <w:rPr>
                <w:sz w:val="24"/>
                <w:szCs w:val="24"/>
              </w:rPr>
              <w:t xml:space="preserve">. На обследуемом участке </w:t>
            </w:r>
            <w:r w:rsidRPr="00C259BE">
              <w:rPr>
                <w:sz w:val="24"/>
                <w:szCs w:val="24"/>
              </w:rPr>
              <w:t xml:space="preserve">выделены два </w:t>
            </w:r>
            <w:proofErr w:type="spellStart"/>
            <w:r w:rsidRPr="00C259BE">
              <w:rPr>
                <w:sz w:val="24"/>
                <w:szCs w:val="24"/>
              </w:rPr>
              <w:t>литоморфогенетических</w:t>
            </w:r>
            <w:proofErr w:type="spellEnd"/>
            <w:r w:rsidRPr="00C259BE">
              <w:rPr>
                <w:sz w:val="24"/>
                <w:szCs w:val="24"/>
              </w:rPr>
              <w:t xml:space="preserve"> типа поверхности ВАП: волжская </w:t>
            </w:r>
            <w:proofErr w:type="spellStart"/>
            <w:r w:rsidRPr="00C259BE">
              <w:rPr>
                <w:sz w:val="24"/>
                <w:szCs w:val="24"/>
              </w:rPr>
              <w:t>фуркационная</w:t>
            </w:r>
            <w:proofErr w:type="spellEnd"/>
            <w:r w:rsidRPr="00C259BE">
              <w:rPr>
                <w:sz w:val="24"/>
                <w:szCs w:val="24"/>
              </w:rPr>
              <w:t xml:space="preserve"> песчаная пойма, представленная островом-</w:t>
            </w:r>
            <w:proofErr w:type="spellStart"/>
            <w:r w:rsidRPr="00C259BE">
              <w:rPr>
                <w:sz w:val="24"/>
                <w:szCs w:val="24"/>
              </w:rPr>
              <w:t>осерёдком</w:t>
            </w:r>
            <w:proofErr w:type="spellEnd"/>
            <w:r w:rsidRPr="00C259BE">
              <w:rPr>
                <w:sz w:val="24"/>
                <w:szCs w:val="24"/>
              </w:rPr>
              <w:t xml:space="preserve">, и </w:t>
            </w:r>
            <w:proofErr w:type="spellStart"/>
            <w:r w:rsidRPr="00C259BE">
              <w:rPr>
                <w:sz w:val="24"/>
                <w:szCs w:val="24"/>
              </w:rPr>
              <w:t>озёрно</w:t>
            </w:r>
            <w:proofErr w:type="spellEnd"/>
            <w:r w:rsidRPr="00C259BE">
              <w:rPr>
                <w:sz w:val="24"/>
                <w:szCs w:val="24"/>
              </w:rPr>
              <w:t>-равнинная пойма вдоль левого берега р. Волги</w:t>
            </w:r>
            <w:r w:rsidR="00C259BE">
              <w:rPr>
                <w:sz w:val="24"/>
                <w:szCs w:val="24"/>
              </w:rPr>
              <w:t>.</w:t>
            </w:r>
          </w:p>
          <w:p w:rsidR="00D86C20" w:rsidRPr="00C259BE" w:rsidRDefault="00C259BE" w:rsidP="005A306B">
            <w:pPr>
              <w:ind w:firstLine="742"/>
              <w:jc w:val="both"/>
              <w:rPr>
                <w:sz w:val="24"/>
                <w:szCs w:val="24"/>
              </w:rPr>
            </w:pPr>
            <w:r>
              <w:rPr>
                <w:sz w:val="24"/>
                <w:szCs w:val="24"/>
              </w:rPr>
              <w:t>К</w:t>
            </w:r>
            <w:r w:rsidR="00D86C20" w:rsidRPr="00C259BE">
              <w:rPr>
                <w:sz w:val="24"/>
                <w:szCs w:val="24"/>
              </w:rPr>
              <w:t>ластер ООПТ приурочен к участку сужения основного русла</w:t>
            </w:r>
            <w:r>
              <w:rPr>
                <w:sz w:val="24"/>
                <w:szCs w:val="24"/>
              </w:rPr>
              <w:t xml:space="preserve"> </w:t>
            </w:r>
            <w:r w:rsidR="00D86C20" w:rsidRPr="00C259BE">
              <w:rPr>
                <w:sz w:val="24"/>
                <w:szCs w:val="24"/>
              </w:rPr>
              <w:t xml:space="preserve">р. Волги и находится непосредственно между </w:t>
            </w:r>
            <w:proofErr w:type="spellStart"/>
            <w:r w:rsidR="00D86C20" w:rsidRPr="00C259BE">
              <w:rPr>
                <w:sz w:val="24"/>
                <w:szCs w:val="24"/>
              </w:rPr>
              <w:t>ухвостьем</w:t>
            </w:r>
            <w:proofErr w:type="spellEnd"/>
            <w:r w:rsidR="00D86C20" w:rsidRPr="00C259BE">
              <w:rPr>
                <w:sz w:val="24"/>
                <w:szCs w:val="24"/>
              </w:rPr>
              <w:t xml:space="preserve"> крупного </w:t>
            </w:r>
            <w:proofErr w:type="spellStart"/>
            <w:r w:rsidR="00D86C20" w:rsidRPr="00C259BE">
              <w:rPr>
                <w:sz w:val="24"/>
                <w:szCs w:val="24"/>
              </w:rPr>
              <w:t>осерёдка</w:t>
            </w:r>
            <w:proofErr w:type="spellEnd"/>
            <w:r w:rsidR="00D86C20" w:rsidRPr="00C259BE">
              <w:rPr>
                <w:sz w:val="24"/>
                <w:szCs w:val="24"/>
              </w:rPr>
              <w:t xml:space="preserve"> серповидной формы и левым берегом. Границы кластера охватывают наиболее глубокую часть котловины ямы. Протяжённость ямы здесь составляет около 530 м. Левый берег р. Волги на участке местонахождения ямы имеет </w:t>
            </w:r>
            <w:r w:rsidR="00D86C20" w:rsidRPr="00C259BE">
              <w:rPr>
                <w:sz w:val="24"/>
                <w:szCs w:val="24"/>
                <w:lang w:val="en-US"/>
              </w:rPr>
              <w:t>S</w:t>
            </w:r>
            <w:r w:rsidR="00D86C20" w:rsidRPr="00C259BE">
              <w:rPr>
                <w:sz w:val="24"/>
                <w:szCs w:val="24"/>
              </w:rPr>
              <w:t xml:space="preserve"> – образную конфигурацию в плане с эрозионным </w:t>
            </w:r>
            <w:proofErr w:type="spellStart"/>
            <w:r w:rsidR="00D86C20" w:rsidRPr="00C259BE">
              <w:rPr>
                <w:sz w:val="24"/>
                <w:szCs w:val="24"/>
              </w:rPr>
              <w:t>сегментовидным</w:t>
            </w:r>
            <w:proofErr w:type="spellEnd"/>
            <w:r w:rsidR="00D86C20" w:rsidRPr="00C259BE">
              <w:rPr>
                <w:sz w:val="24"/>
                <w:szCs w:val="24"/>
              </w:rPr>
              <w:t xml:space="preserve"> врезом. </w:t>
            </w:r>
          </w:p>
          <w:p w:rsidR="00D86C20" w:rsidRPr="00C259BE" w:rsidRDefault="00D86C20" w:rsidP="005A306B">
            <w:pPr>
              <w:ind w:firstLine="742"/>
              <w:jc w:val="both"/>
              <w:rPr>
                <w:sz w:val="24"/>
                <w:szCs w:val="24"/>
              </w:rPr>
            </w:pPr>
            <w:r w:rsidRPr="00C259BE">
              <w:rPr>
                <w:sz w:val="24"/>
                <w:szCs w:val="24"/>
              </w:rPr>
              <w:t>В данном районе ВАП русла р. Волги и р</w:t>
            </w:r>
            <w:r w:rsidR="00C259BE">
              <w:rPr>
                <w:sz w:val="24"/>
                <w:szCs w:val="24"/>
              </w:rPr>
              <w:t>. Ахтубы максимально сближаются.</w:t>
            </w:r>
          </w:p>
          <w:p w:rsidR="00D86C20" w:rsidRPr="00C259BE" w:rsidRDefault="00D86C20" w:rsidP="00154B9F">
            <w:pPr>
              <w:ind w:firstLine="742"/>
              <w:jc w:val="both"/>
              <w:rPr>
                <w:sz w:val="24"/>
                <w:szCs w:val="24"/>
              </w:rPr>
            </w:pPr>
            <w:r w:rsidRPr="00C259BE">
              <w:rPr>
                <w:sz w:val="24"/>
                <w:szCs w:val="24"/>
              </w:rPr>
              <w:t xml:space="preserve">Обследованная яма представляет собой вытянутое понижение неправильной формы, наиболее глубокий участок которого расположен в срединной части проектируемого кластера ООПТ. Тальвег ямы смещен к левому берегу относительно русла реки и имеет криволинейные очертания, обусловленные наличием берегового уступа в верхней по течению прибрежной зоне. Максимальная глубина котловины составляет 20 м. Площадь ямы занимает около 95% площади кластера. В общем, глубина ямы варьирует в пределах 6 - 20 м. </w:t>
            </w:r>
          </w:p>
          <w:p w:rsidR="00D86C20" w:rsidRPr="00C259BE" w:rsidRDefault="00C259BE" w:rsidP="005A306B">
            <w:pPr>
              <w:ind w:firstLine="742"/>
              <w:jc w:val="both"/>
              <w:rPr>
                <w:sz w:val="24"/>
                <w:szCs w:val="24"/>
              </w:rPr>
            </w:pPr>
            <w:r>
              <w:rPr>
                <w:sz w:val="24"/>
                <w:szCs w:val="24"/>
              </w:rPr>
              <w:t xml:space="preserve">В плане яма </w:t>
            </w:r>
            <w:r w:rsidR="00D86C20" w:rsidRPr="00C259BE">
              <w:rPr>
                <w:sz w:val="24"/>
                <w:szCs w:val="24"/>
              </w:rPr>
              <w:t>асимметрична. Её ширина изменяется от 220 до 280 м. Глубокий (более 17 м) плоскодонный участок ямы, включающий две котловины с максимальными глубинами 18 м и 20 м, имеет площадь около 3 га.</w:t>
            </w:r>
            <w:r w:rsidR="00D86C20" w:rsidRPr="00C259BE">
              <w:rPr>
                <w:sz w:val="24"/>
                <w:szCs w:val="24"/>
                <w:vertAlign w:val="superscript"/>
              </w:rPr>
              <w:t xml:space="preserve"> </w:t>
            </w:r>
            <w:r w:rsidR="00D86C20" w:rsidRPr="00C259BE">
              <w:rPr>
                <w:sz w:val="24"/>
                <w:szCs w:val="24"/>
              </w:rPr>
              <w:t xml:space="preserve">Около 80 % от общей площади акватории ямы (в границах кластера) приходится на участки с глубинами 6-17 м. Остальная часть акватории вне ямы имеет глубину менее 6 м и представлена береговым уступом. </w:t>
            </w:r>
          </w:p>
          <w:p w:rsidR="00D86C20" w:rsidRPr="00C259BE" w:rsidRDefault="00D86C20" w:rsidP="005A306B">
            <w:pPr>
              <w:ind w:firstLine="742"/>
              <w:jc w:val="both"/>
              <w:rPr>
                <w:sz w:val="24"/>
                <w:szCs w:val="24"/>
              </w:rPr>
            </w:pPr>
            <w:r w:rsidRPr="00C259BE">
              <w:rPr>
                <w:sz w:val="24"/>
                <w:szCs w:val="24"/>
              </w:rPr>
              <w:t xml:space="preserve">Верхний и </w:t>
            </w:r>
            <w:r w:rsidR="00C259BE">
              <w:rPr>
                <w:sz w:val="24"/>
                <w:szCs w:val="24"/>
              </w:rPr>
              <w:t xml:space="preserve">нижний по течению склоны (вход </w:t>
            </w:r>
            <w:r w:rsidRPr="00C259BE">
              <w:rPr>
                <w:sz w:val="24"/>
                <w:szCs w:val="24"/>
              </w:rPr>
              <w:t>и выход) основной котловины</w:t>
            </w:r>
            <w:r w:rsidR="00C259BE">
              <w:rPr>
                <w:sz w:val="24"/>
                <w:szCs w:val="24"/>
              </w:rPr>
              <w:t xml:space="preserve"> ямы на глубинах от 16 до 18 м </w:t>
            </w:r>
            <w:r w:rsidRPr="00C259BE">
              <w:rPr>
                <w:sz w:val="24"/>
                <w:szCs w:val="24"/>
              </w:rPr>
              <w:t>почти горизонтальные (1</w:t>
            </w:r>
            <w:r w:rsidRPr="00C259BE">
              <w:rPr>
                <w:sz w:val="24"/>
                <w:szCs w:val="24"/>
                <w:vertAlign w:val="superscript"/>
              </w:rPr>
              <w:t>о</w:t>
            </w:r>
            <w:r w:rsidRPr="00C259BE">
              <w:rPr>
                <w:sz w:val="24"/>
                <w:szCs w:val="24"/>
              </w:rPr>
              <w:t>). Левый борт ямы в поперечном створе от уступа к наиболее глубокой котловине ямы крутой (27</w:t>
            </w:r>
            <w:r w:rsidRPr="00C259BE">
              <w:rPr>
                <w:sz w:val="24"/>
                <w:szCs w:val="24"/>
                <w:vertAlign w:val="superscript"/>
              </w:rPr>
              <w:t>о</w:t>
            </w:r>
            <w:r w:rsidR="00C259BE">
              <w:rPr>
                <w:sz w:val="24"/>
                <w:szCs w:val="24"/>
              </w:rPr>
              <w:t>), а правый – пологий</w:t>
            </w:r>
            <w:r w:rsidRPr="00C259BE">
              <w:rPr>
                <w:sz w:val="24"/>
                <w:szCs w:val="24"/>
              </w:rPr>
              <w:t xml:space="preserve"> (7,5</w:t>
            </w:r>
            <w:r w:rsidRPr="00C259BE">
              <w:rPr>
                <w:sz w:val="24"/>
                <w:szCs w:val="24"/>
                <w:vertAlign w:val="superscript"/>
              </w:rPr>
              <w:t>о</w:t>
            </w:r>
            <w:r w:rsidRPr="00C259BE">
              <w:rPr>
                <w:sz w:val="24"/>
                <w:szCs w:val="24"/>
              </w:rPr>
              <w:t xml:space="preserve">).  </w:t>
            </w:r>
          </w:p>
          <w:p w:rsidR="00D86C20" w:rsidRPr="00C259BE" w:rsidRDefault="00D86C20" w:rsidP="005A306B">
            <w:pPr>
              <w:ind w:firstLine="742"/>
              <w:jc w:val="both"/>
              <w:rPr>
                <w:sz w:val="24"/>
                <w:szCs w:val="24"/>
              </w:rPr>
            </w:pPr>
            <w:r w:rsidRPr="00C259BE">
              <w:rPr>
                <w:b/>
                <w:i/>
                <w:sz w:val="24"/>
                <w:szCs w:val="24"/>
              </w:rPr>
              <w:t>Яма «Чёрный Рынок»</w:t>
            </w:r>
            <w:r w:rsidRPr="00C259BE">
              <w:rPr>
                <w:sz w:val="24"/>
                <w:szCs w:val="24"/>
              </w:rPr>
              <w:t xml:space="preserve"> расположена на участке русла р. Ахтубы</w:t>
            </w:r>
            <w:r w:rsidR="00C259BE">
              <w:rPr>
                <w:sz w:val="24"/>
                <w:szCs w:val="24"/>
              </w:rPr>
              <w:t>,</w:t>
            </w:r>
            <w:r w:rsidRPr="00C259BE">
              <w:rPr>
                <w:sz w:val="24"/>
                <w:szCs w:val="24"/>
              </w:rPr>
              <w:t xml:space="preserve"> в 5 км выше по течению от истока ер. </w:t>
            </w:r>
            <w:proofErr w:type="spellStart"/>
            <w:r w:rsidRPr="00C259BE">
              <w:rPr>
                <w:sz w:val="24"/>
                <w:szCs w:val="24"/>
              </w:rPr>
              <w:t>Ашулука</w:t>
            </w:r>
            <w:proofErr w:type="spellEnd"/>
            <w:r w:rsidR="00C259BE">
              <w:rPr>
                <w:sz w:val="24"/>
                <w:szCs w:val="24"/>
              </w:rPr>
              <w:t xml:space="preserve">. На обследуемом участке </w:t>
            </w:r>
            <w:r w:rsidRPr="00C259BE">
              <w:rPr>
                <w:sz w:val="24"/>
                <w:szCs w:val="24"/>
              </w:rPr>
              <w:t xml:space="preserve">выделены два </w:t>
            </w:r>
            <w:proofErr w:type="spellStart"/>
            <w:r w:rsidRPr="00C259BE">
              <w:rPr>
                <w:sz w:val="24"/>
                <w:szCs w:val="24"/>
              </w:rPr>
              <w:t>литоморфогенетических</w:t>
            </w:r>
            <w:proofErr w:type="spellEnd"/>
            <w:r w:rsidRPr="00C259BE">
              <w:rPr>
                <w:sz w:val="24"/>
                <w:szCs w:val="24"/>
              </w:rPr>
              <w:t xml:space="preserve"> типа поверхности ВАП: </w:t>
            </w:r>
            <w:proofErr w:type="spellStart"/>
            <w:r w:rsidRPr="00C259BE">
              <w:rPr>
                <w:sz w:val="24"/>
                <w:szCs w:val="24"/>
              </w:rPr>
              <w:t>озёрно</w:t>
            </w:r>
            <w:proofErr w:type="spellEnd"/>
            <w:r w:rsidRPr="00C259BE">
              <w:rPr>
                <w:sz w:val="24"/>
                <w:szCs w:val="24"/>
              </w:rPr>
              <w:t>-равнин</w:t>
            </w:r>
            <w:r w:rsidR="00C259BE">
              <w:rPr>
                <w:sz w:val="24"/>
                <w:szCs w:val="24"/>
              </w:rPr>
              <w:t xml:space="preserve">ная пойма </w:t>
            </w:r>
            <w:r w:rsidRPr="00C259BE">
              <w:rPr>
                <w:sz w:val="24"/>
                <w:szCs w:val="24"/>
              </w:rPr>
              <w:t xml:space="preserve">вдоль правого берега р. Ахтубы и </w:t>
            </w:r>
            <w:proofErr w:type="spellStart"/>
            <w:r w:rsidRPr="00C259BE">
              <w:rPr>
                <w:sz w:val="24"/>
                <w:szCs w:val="24"/>
              </w:rPr>
              <w:t>еричная</w:t>
            </w:r>
            <w:proofErr w:type="spellEnd"/>
            <w:r w:rsidRPr="00C259BE">
              <w:rPr>
                <w:sz w:val="24"/>
                <w:szCs w:val="24"/>
              </w:rPr>
              <w:t xml:space="preserve"> </w:t>
            </w:r>
            <w:proofErr w:type="spellStart"/>
            <w:r w:rsidRPr="00C259BE">
              <w:rPr>
                <w:sz w:val="24"/>
                <w:szCs w:val="24"/>
              </w:rPr>
              <w:t>меандровая</w:t>
            </w:r>
            <w:proofErr w:type="spellEnd"/>
            <w:r w:rsidRPr="00C259BE">
              <w:rPr>
                <w:sz w:val="24"/>
                <w:szCs w:val="24"/>
              </w:rPr>
              <w:t xml:space="preserve"> пойма, представленная сегментом </w:t>
            </w:r>
            <w:proofErr w:type="spellStart"/>
            <w:r w:rsidRPr="00C259BE">
              <w:rPr>
                <w:sz w:val="24"/>
                <w:szCs w:val="24"/>
              </w:rPr>
              <w:t>узкогривистого</w:t>
            </w:r>
            <w:proofErr w:type="spellEnd"/>
            <w:r w:rsidRPr="00C259BE">
              <w:rPr>
                <w:sz w:val="24"/>
                <w:szCs w:val="24"/>
              </w:rPr>
              <w:t xml:space="preserve"> рельефа с единичной, </w:t>
            </w:r>
            <w:proofErr w:type="spellStart"/>
            <w:r w:rsidRPr="00C259BE">
              <w:rPr>
                <w:sz w:val="24"/>
                <w:szCs w:val="24"/>
              </w:rPr>
              <w:t>неполностью</w:t>
            </w:r>
            <w:proofErr w:type="spellEnd"/>
            <w:r w:rsidRPr="00C259BE">
              <w:rPr>
                <w:sz w:val="24"/>
                <w:szCs w:val="24"/>
              </w:rPr>
              <w:t xml:space="preserve"> </w:t>
            </w:r>
            <w:proofErr w:type="spellStart"/>
            <w:r w:rsidRPr="00C259BE">
              <w:rPr>
                <w:sz w:val="24"/>
                <w:szCs w:val="24"/>
              </w:rPr>
              <w:t>отшнурованной</w:t>
            </w:r>
            <w:proofErr w:type="spellEnd"/>
            <w:r w:rsidRPr="00C259BE">
              <w:rPr>
                <w:sz w:val="24"/>
                <w:szCs w:val="24"/>
              </w:rPr>
              <w:t xml:space="preserve"> от основного русла старицей, - вдоль левого берега реки. </w:t>
            </w:r>
          </w:p>
          <w:p w:rsidR="00D86C20" w:rsidRPr="00C259BE" w:rsidRDefault="00D86C20" w:rsidP="005A306B">
            <w:pPr>
              <w:ind w:firstLine="742"/>
              <w:jc w:val="both"/>
              <w:rPr>
                <w:sz w:val="24"/>
                <w:szCs w:val="24"/>
              </w:rPr>
            </w:pPr>
            <w:r w:rsidRPr="00C259BE">
              <w:rPr>
                <w:sz w:val="24"/>
                <w:szCs w:val="24"/>
              </w:rPr>
              <w:t>Границы формируемой кластера ООПТ охватывают по</w:t>
            </w:r>
            <w:r w:rsidR="00C259BE">
              <w:rPr>
                <w:sz w:val="24"/>
                <w:szCs w:val="24"/>
              </w:rPr>
              <w:t>чти прямолинейный участок русла р. </w:t>
            </w:r>
            <w:r w:rsidRPr="00C259BE">
              <w:rPr>
                <w:sz w:val="24"/>
                <w:szCs w:val="24"/>
              </w:rPr>
              <w:t xml:space="preserve">Ахтубы между двумя его излучинами, включающий наиболее глубокую часть ямы. Протяжённость ямы в этих пределах по руслу р. Ахтубы составляет около 880 м. Правый берег реки на участке местонахождения наиболее глубокой котловины ямы слабо волнистый в плане с эрозионным </w:t>
            </w:r>
            <w:proofErr w:type="spellStart"/>
            <w:r w:rsidRPr="00C259BE">
              <w:rPr>
                <w:sz w:val="24"/>
                <w:szCs w:val="24"/>
              </w:rPr>
              <w:t>сегментовидным</w:t>
            </w:r>
            <w:proofErr w:type="spellEnd"/>
            <w:r w:rsidRPr="00C259BE">
              <w:rPr>
                <w:sz w:val="24"/>
                <w:szCs w:val="24"/>
              </w:rPr>
              <w:t xml:space="preserve"> врезом. Левый береговой склон</w:t>
            </w:r>
            <w:r w:rsidR="00C259BE">
              <w:rPr>
                <w:sz w:val="24"/>
                <w:szCs w:val="24"/>
              </w:rPr>
              <w:t xml:space="preserve"> </w:t>
            </w:r>
            <w:r w:rsidRPr="00C259BE">
              <w:rPr>
                <w:sz w:val="24"/>
                <w:szCs w:val="24"/>
              </w:rPr>
              <w:t>русла на большем протяжении участка пологий (около 5</w:t>
            </w:r>
            <w:r w:rsidRPr="00C259BE">
              <w:rPr>
                <w:sz w:val="24"/>
                <w:szCs w:val="24"/>
                <w:vertAlign w:val="superscript"/>
              </w:rPr>
              <w:t>о</w:t>
            </w:r>
            <w:r w:rsidR="00C259BE">
              <w:rPr>
                <w:sz w:val="24"/>
                <w:szCs w:val="24"/>
              </w:rPr>
              <w:t xml:space="preserve">), </w:t>
            </w:r>
            <w:r w:rsidRPr="00C259BE">
              <w:rPr>
                <w:sz w:val="24"/>
                <w:szCs w:val="24"/>
              </w:rPr>
              <w:t>а правый - имеет среднюю крутизну (около 9</w:t>
            </w:r>
            <w:r w:rsidRPr="00C259BE">
              <w:rPr>
                <w:sz w:val="24"/>
                <w:szCs w:val="24"/>
                <w:vertAlign w:val="superscript"/>
              </w:rPr>
              <w:t>о</w:t>
            </w:r>
            <w:r w:rsidRPr="00C259BE">
              <w:rPr>
                <w:sz w:val="24"/>
                <w:szCs w:val="24"/>
              </w:rPr>
              <w:t>).</w:t>
            </w:r>
          </w:p>
          <w:p w:rsidR="00D86C20" w:rsidRPr="00905EC8" w:rsidRDefault="00D86C20" w:rsidP="005A306B">
            <w:pPr>
              <w:ind w:firstLine="742"/>
              <w:jc w:val="both"/>
              <w:rPr>
                <w:sz w:val="24"/>
                <w:szCs w:val="24"/>
              </w:rPr>
            </w:pPr>
            <w:r w:rsidRPr="00C259BE">
              <w:rPr>
                <w:sz w:val="24"/>
                <w:szCs w:val="24"/>
              </w:rPr>
              <w:t xml:space="preserve">Обследованная яма представляет собой вытянутое по течению </w:t>
            </w:r>
            <w:proofErr w:type="spellStart"/>
            <w:r w:rsidRPr="00C259BE">
              <w:rPr>
                <w:sz w:val="24"/>
                <w:szCs w:val="24"/>
              </w:rPr>
              <w:t>ложбинообразное</w:t>
            </w:r>
            <w:proofErr w:type="spellEnd"/>
            <w:r w:rsidRPr="00C259BE">
              <w:rPr>
                <w:sz w:val="24"/>
                <w:szCs w:val="24"/>
              </w:rPr>
              <w:t xml:space="preserve"> понижение, наиболее глубокая часть которого представлена двумя котловинами, соединёнными между собой плоским перешейком на глубине</w:t>
            </w:r>
            <w:r w:rsidR="00C259BE">
              <w:rPr>
                <w:sz w:val="24"/>
                <w:szCs w:val="24"/>
              </w:rPr>
              <w:t xml:space="preserve"> примерно 14 м. Более мелкая </w:t>
            </w:r>
            <w:proofErr w:type="gramStart"/>
            <w:r w:rsidR="00C259BE">
              <w:rPr>
                <w:sz w:val="24"/>
                <w:szCs w:val="24"/>
              </w:rPr>
              <w:t xml:space="preserve">из </w:t>
            </w:r>
            <w:r w:rsidRPr="00C259BE">
              <w:rPr>
                <w:sz w:val="24"/>
                <w:szCs w:val="24"/>
              </w:rPr>
              <w:t>котловин</w:t>
            </w:r>
            <w:proofErr w:type="gramEnd"/>
            <w:r w:rsidRPr="00C259BE">
              <w:rPr>
                <w:sz w:val="24"/>
                <w:szCs w:val="24"/>
              </w:rPr>
              <w:t xml:space="preserve"> имеет максимальну</w:t>
            </w:r>
            <w:r w:rsidR="00C259BE">
              <w:rPr>
                <w:sz w:val="24"/>
                <w:szCs w:val="24"/>
              </w:rPr>
              <w:t xml:space="preserve">ю глубину около 22 м, а вторая </w:t>
            </w:r>
            <w:r w:rsidRPr="00C259BE">
              <w:rPr>
                <w:sz w:val="24"/>
                <w:szCs w:val="24"/>
              </w:rPr>
              <w:t xml:space="preserve">достигает 28 м. В общем, глубина ямы варьирует в пределах 13-28 м. </w:t>
            </w:r>
          </w:p>
          <w:p w:rsidR="00D86C20" w:rsidRPr="00C259BE" w:rsidRDefault="00C259BE" w:rsidP="005A306B">
            <w:pPr>
              <w:ind w:firstLine="742"/>
              <w:jc w:val="both"/>
              <w:rPr>
                <w:sz w:val="24"/>
                <w:szCs w:val="24"/>
              </w:rPr>
            </w:pPr>
            <w:r>
              <w:rPr>
                <w:sz w:val="24"/>
                <w:szCs w:val="24"/>
              </w:rPr>
              <w:t>В плане яма</w:t>
            </w:r>
            <w:r w:rsidR="00D86C20" w:rsidRPr="00C259BE">
              <w:rPr>
                <w:sz w:val="24"/>
                <w:szCs w:val="24"/>
              </w:rPr>
              <w:t xml:space="preserve"> асимметрична из-за наличия эрозионного вреза в правый берег русла. Средняя ширина ямы – около 110 м, а на участке вреза она достигает 215 м. Протяжённость наиболее глубокой котловины ямы в границах кластера составляет примерно 500 м, а более мелкой котловины – 550 м. Тальвег ямы на всём её протяжении смещён к правому берегу реки. </w:t>
            </w:r>
          </w:p>
          <w:p w:rsidR="00D86C20" w:rsidRPr="00C259BE" w:rsidRDefault="00D86C20" w:rsidP="005A306B">
            <w:pPr>
              <w:ind w:firstLine="742"/>
              <w:jc w:val="both"/>
              <w:rPr>
                <w:sz w:val="24"/>
                <w:szCs w:val="24"/>
              </w:rPr>
            </w:pPr>
            <w:r w:rsidRPr="00C259BE">
              <w:rPr>
                <w:sz w:val="24"/>
                <w:szCs w:val="24"/>
              </w:rPr>
              <w:t>Самый глубокий (более 26 м) плоскодонный участок ямы имеет площадь около</w:t>
            </w:r>
            <w:r w:rsidR="00C259BE">
              <w:rPr>
                <w:sz w:val="24"/>
                <w:szCs w:val="24"/>
              </w:rPr>
              <w:t xml:space="preserve"> </w:t>
            </w:r>
            <w:r w:rsidRPr="00C259BE">
              <w:rPr>
                <w:sz w:val="24"/>
                <w:szCs w:val="24"/>
              </w:rPr>
              <w:t>0,3 га.</w:t>
            </w:r>
            <w:r w:rsidRPr="00C259BE">
              <w:rPr>
                <w:sz w:val="24"/>
                <w:szCs w:val="24"/>
                <w:vertAlign w:val="superscript"/>
              </w:rPr>
              <w:t xml:space="preserve"> </w:t>
            </w:r>
            <w:r w:rsidRPr="00C259BE">
              <w:rPr>
                <w:sz w:val="24"/>
                <w:szCs w:val="24"/>
              </w:rPr>
              <w:t xml:space="preserve">Почти 83% от общей площади всей ямы приходится на участки с глубинами от 13 м до 26 м. На остальной части акватории в границах кластера глубина не превышает 13 м. </w:t>
            </w:r>
          </w:p>
          <w:p w:rsidR="00D86C20" w:rsidRPr="00C259BE" w:rsidRDefault="00D86C20" w:rsidP="005A306B">
            <w:pPr>
              <w:ind w:firstLine="742"/>
              <w:jc w:val="both"/>
              <w:rPr>
                <w:sz w:val="24"/>
                <w:szCs w:val="24"/>
              </w:rPr>
            </w:pPr>
            <w:r w:rsidRPr="00C259BE">
              <w:rPr>
                <w:sz w:val="24"/>
                <w:szCs w:val="24"/>
              </w:rPr>
              <w:t>Верхний по течению склон основной котловины ямы на глубинах от 16 м до 26 м имеет среднюю крутизну (9,5</w:t>
            </w:r>
            <w:r w:rsidRPr="00C259BE">
              <w:rPr>
                <w:sz w:val="24"/>
                <w:szCs w:val="24"/>
                <w:vertAlign w:val="superscript"/>
              </w:rPr>
              <w:t>о</w:t>
            </w:r>
            <w:r w:rsidRPr="00C259BE">
              <w:rPr>
                <w:sz w:val="24"/>
                <w:szCs w:val="24"/>
              </w:rPr>
              <w:t>), а нижний - очень пологий (3,5</w:t>
            </w:r>
            <w:r w:rsidRPr="00C259BE">
              <w:rPr>
                <w:sz w:val="24"/>
                <w:szCs w:val="24"/>
                <w:vertAlign w:val="superscript"/>
              </w:rPr>
              <w:t>о</w:t>
            </w:r>
            <w:r w:rsidRPr="00C259BE">
              <w:rPr>
                <w:sz w:val="24"/>
                <w:szCs w:val="24"/>
              </w:rPr>
              <w:t>). Борта этой котловины средней крутизны (11-12</w:t>
            </w:r>
            <w:r w:rsidRPr="00C259BE">
              <w:rPr>
                <w:sz w:val="24"/>
                <w:szCs w:val="24"/>
                <w:vertAlign w:val="superscript"/>
              </w:rPr>
              <w:t>о</w:t>
            </w:r>
            <w:r w:rsidRPr="00C259BE">
              <w:rPr>
                <w:sz w:val="24"/>
                <w:szCs w:val="24"/>
              </w:rPr>
              <w:t xml:space="preserve">).   </w:t>
            </w:r>
          </w:p>
          <w:p w:rsidR="00D86C20" w:rsidRPr="00905EC8" w:rsidRDefault="00D86C20" w:rsidP="005A306B">
            <w:pPr>
              <w:ind w:firstLine="742"/>
              <w:jc w:val="both"/>
              <w:rPr>
                <w:sz w:val="24"/>
                <w:szCs w:val="24"/>
              </w:rPr>
            </w:pPr>
            <w:r w:rsidRPr="00C259BE">
              <w:rPr>
                <w:b/>
                <w:i/>
                <w:sz w:val="24"/>
                <w:szCs w:val="24"/>
              </w:rPr>
              <w:t>Яма «</w:t>
            </w:r>
            <w:proofErr w:type="spellStart"/>
            <w:r w:rsidRPr="00C259BE">
              <w:rPr>
                <w:b/>
                <w:i/>
                <w:sz w:val="24"/>
                <w:szCs w:val="24"/>
              </w:rPr>
              <w:t>Жожинская</w:t>
            </w:r>
            <w:proofErr w:type="spellEnd"/>
            <w:r w:rsidRPr="00C259BE">
              <w:rPr>
                <w:b/>
                <w:i/>
                <w:sz w:val="24"/>
                <w:szCs w:val="24"/>
              </w:rPr>
              <w:t>»</w:t>
            </w:r>
            <w:r w:rsidRPr="00C259BE">
              <w:rPr>
                <w:sz w:val="24"/>
                <w:szCs w:val="24"/>
              </w:rPr>
              <w:t xml:space="preserve"> расположена на участке русла р. Ахтубы, выше по течению </w:t>
            </w:r>
            <w:r w:rsidR="00C259BE">
              <w:rPr>
                <w:sz w:val="24"/>
                <w:szCs w:val="24"/>
              </w:rPr>
              <w:t xml:space="preserve">   </w:t>
            </w:r>
            <w:r w:rsidRPr="00C259BE">
              <w:rPr>
                <w:sz w:val="24"/>
                <w:szCs w:val="24"/>
              </w:rPr>
              <w:t xml:space="preserve">с. </w:t>
            </w:r>
            <w:proofErr w:type="spellStart"/>
            <w:r w:rsidRPr="00C259BE">
              <w:rPr>
                <w:sz w:val="24"/>
                <w:szCs w:val="24"/>
              </w:rPr>
              <w:t>Жожина</w:t>
            </w:r>
            <w:proofErr w:type="spellEnd"/>
            <w:r w:rsidRPr="00C259BE">
              <w:rPr>
                <w:sz w:val="24"/>
                <w:szCs w:val="24"/>
              </w:rPr>
              <w:t xml:space="preserve">. </w:t>
            </w:r>
            <w:proofErr w:type="spellStart"/>
            <w:r w:rsidRPr="00C259BE">
              <w:rPr>
                <w:sz w:val="24"/>
                <w:szCs w:val="24"/>
              </w:rPr>
              <w:t>Литоморфогенетический</w:t>
            </w:r>
            <w:proofErr w:type="spellEnd"/>
            <w:r w:rsidRPr="00C259BE">
              <w:rPr>
                <w:sz w:val="24"/>
                <w:szCs w:val="24"/>
              </w:rPr>
              <w:t xml:space="preserve"> тип поверхно</w:t>
            </w:r>
            <w:r w:rsidR="00C259BE">
              <w:rPr>
                <w:sz w:val="24"/>
                <w:szCs w:val="24"/>
              </w:rPr>
              <w:t xml:space="preserve">сти ВАП на обследуемом участке </w:t>
            </w:r>
            <w:r w:rsidRPr="00C259BE">
              <w:rPr>
                <w:sz w:val="24"/>
                <w:szCs w:val="24"/>
              </w:rPr>
              <w:t xml:space="preserve">относится к </w:t>
            </w:r>
            <w:proofErr w:type="spellStart"/>
            <w:r w:rsidRPr="00C259BE">
              <w:rPr>
                <w:sz w:val="24"/>
                <w:szCs w:val="24"/>
              </w:rPr>
              <w:t>еричной</w:t>
            </w:r>
            <w:proofErr w:type="spellEnd"/>
            <w:r w:rsidRPr="00C259BE">
              <w:rPr>
                <w:sz w:val="24"/>
                <w:szCs w:val="24"/>
              </w:rPr>
              <w:t xml:space="preserve"> </w:t>
            </w:r>
            <w:proofErr w:type="spellStart"/>
            <w:r w:rsidRPr="00C259BE">
              <w:rPr>
                <w:sz w:val="24"/>
                <w:szCs w:val="24"/>
              </w:rPr>
              <w:t>меандровой</w:t>
            </w:r>
            <w:proofErr w:type="spellEnd"/>
            <w:r w:rsidRPr="00C259BE">
              <w:rPr>
                <w:sz w:val="24"/>
                <w:szCs w:val="24"/>
              </w:rPr>
              <w:t xml:space="preserve"> пойме речной системы Ахтубы (Рис. 12). Правобережная пойма представлена молодым сегментом </w:t>
            </w:r>
            <w:proofErr w:type="spellStart"/>
            <w:r w:rsidRPr="00C259BE">
              <w:rPr>
                <w:sz w:val="24"/>
                <w:szCs w:val="24"/>
              </w:rPr>
              <w:t>узкогри</w:t>
            </w:r>
            <w:r w:rsidR="00C259BE">
              <w:rPr>
                <w:sz w:val="24"/>
                <w:szCs w:val="24"/>
              </w:rPr>
              <w:t>вистого</w:t>
            </w:r>
            <w:proofErr w:type="spellEnd"/>
            <w:r w:rsidR="00C259BE">
              <w:rPr>
                <w:sz w:val="24"/>
                <w:szCs w:val="24"/>
              </w:rPr>
              <w:t xml:space="preserve"> рельефа, левобережная –</w:t>
            </w:r>
            <w:r w:rsidRPr="00C259BE">
              <w:rPr>
                <w:sz w:val="24"/>
                <w:szCs w:val="24"/>
              </w:rPr>
              <w:t xml:space="preserve"> сегментом </w:t>
            </w:r>
            <w:proofErr w:type="spellStart"/>
            <w:r w:rsidRPr="00C259BE">
              <w:rPr>
                <w:sz w:val="24"/>
                <w:szCs w:val="24"/>
              </w:rPr>
              <w:t>среднегривистого</w:t>
            </w:r>
            <w:proofErr w:type="spellEnd"/>
            <w:r w:rsidRPr="00C259BE">
              <w:rPr>
                <w:sz w:val="24"/>
                <w:szCs w:val="24"/>
              </w:rPr>
              <w:t xml:space="preserve"> рельефа зрелого возраста, преобразованным на большей части в спланированный и обвалованный орошаемый участок. Правый берег русла в районе р</w:t>
            </w:r>
            <w:r w:rsidR="00C259BE">
              <w:rPr>
                <w:sz w:val="24"/>
                <w:szCs w:val="24"/>
              </w:rPr>
              <w:t xml:space="preserve">асположения ямы </w:t>
            </w:r>
            <w:r w:rsidRPr="00C259BE">
              <w:rPr>
                <w:sz w:val="24"/>
                <w:szCs w:val="24"/>
              </w:rPr>
              <w:t xml:space="preserve">осложнён затоном, а ниже по течению от него ответвляется почти </w:t>
            </w:r>
            <w:r w:rsidR="00905EC8">
              <w:rPr>
                <w:sz w:val="24"/>
                <w:szCs w:val="24"/>
              </w:rPr>
              <w:t xml:space="preserve">полностью </w:t>
            </w:r>
            <w:proofErr w:type="spellStart"/>
            <w:r w:rsidR="00905EC8">
              <w:rPr>
                <w:sz w:val="24"/>
                <w:szCs w:val="24"/>
              </w:rPr>
              <w:t>отшнурованная</w:t>
            </w:r>
            <w:proofErr w:type="spellEnd"/>
            <w:r w:rsidR="00905EC8">
              <w:rPr>
                <w:sz w:val="24"/>
                <w:szCs w:val="24"/>
              </w:rPr>
              <w:t xml:space="preserve"> старица.</w:t>
            </w:r>
          </w:p>
          <w:p w:rsidR="00D86C20" w:rsidRPr="00C259BE" w:rsidRDefault="00D86C20" w:rsidP="005A306B">
            <w:pPr>
              <w:ind w:firstLine="742"/>
              <w:jc w:val="both"/>
              <w:rPr>
                <w:sz w:val="24"/>
                <w:szCs w:val="24"/>
              </w:rPr>
            </w:pPr>
            <w:r w:rsidRPr="00C259BE">
              <w:rPr>
                <w:sz w:val="24"/>
                <w:szCs w:val="24"/>
              </w:rPr>
              <w:t xml:space="preserve">Границы формируемого кластера ООПТ охватывают </w:t>
            </w:r>
            <w:r w:rsidRPr="00C259BE">
              <w:rPr>
                <w:sz w:val="24"/>
                <w:szCs w:val="24"/>
                <w:lang w:val="en-US"/>
              </w:rPr>
              <w:t>S</w:t>
            </w:r>
            <w:r w:rsidRPr="00C259BE">
              <w:rPr>
                <w:sz w:val="24"/>
                <w:szCs w:val="24"/>
              </w:rPr>
              <w:t>-образн</w:t>
            </w:r>
            <w:r w:rsidR="00C259BE">
              <w:rPr>
                <w:sz w:val="24"/>
                <w:szCs w:val="24"/>
              </w:rPr>
              <w:t xml:space="preserve">ый участок русла </w:t>
            </w:r>
            <w:r w:rsidRPr="00C259BE">
              <w:rPr>
                <w:sz w:val="24"/>
                <w:szCs w:val="24"/>
              </w:rPr>
              <w:t xml:space="preserve">р. Ахтубы между двумя его излучинами, включающий наиболее глубокую котловину ямы, соединённую перешейками с более мелкими её впадинами. Протяжённость ямы в этих пределах по руслу реки составляет около 820 м. Берега р. Ахтубы на участке местонахождения ямы криволинейные в плане с эрозионными </w:t>
            </w:r>
            <w:proofErr w:type="spellStart"/>
            <w:r w:rsidRPr="00C259BE">
              <w:rPr>
                <w:sz w:val="24"/>
                <w:szCs w:val="24"/>
              </w:rPr>
              <w:t>сегментовидными</w:t>
            </w:r>
            <w:proofErr w:type="spellEnd"/>
            <w:r w:rsidRPr="00C259BE">
              <w:rPr>
                <w:sz w:val="24"/>
                <w:szCs w:val="24"/>
              </w:rPr>
              <w:t xml:space="preserve"> врезами и </w:t>
            </w:r>
            <w:r w:rsidR="00C259BE">
              <w:rPr>
                <w:sz w:val="24"/>
                <w:szCs w:val="24"/>
              </w:rPr>
              <w:t xml:space="preserve">затоном. Левый береговой склон </w:t>
            </w:r>
            <w:r w:rsidRPr="00C259BE">
              <w:rPr>
                <w:sz w:val="24"/>
                <w:szCs w:val="24"/>
              </w:rPr>
              <w:t>р. Ахтубы на большем протяжении участка имеет среднюю крутизну (13-15</w:t>
            </w:r>
            <w:r w:rsidRPr="00C259BE">
              <w:rPr>
                <w:sz w:val="24"/>
                <w:szCs w:val="24"/>
                <w:vertAlign w:val="superscript"/>
              </w:rPr>
              <w:t>о</w:t>
            </w:r>
            <w:r w:rsidR="00C259BE">
              <w:rPr>
                <w:sz w:val="24"/>
                <w:szCs w:val="24"/>
              </w:rPr>
              <w:t xml:space="preserve">), </w:t>
            </w:r>
            <w:r w:rsidRPr="00C259BE">
              <w:rPr>
                <w:sz w:val="24"/>
                <w:szCs w:val="24"/>
              </w:rPr>
              <w:t xml:space="preserve">а </w:t>
            </w:r>
            <w:r w:rsidR="00C259BE">
              <w:rPr>
                <w:sz w:val="24"/>
                <w:szCs w:val="24"/>
              </w:rPr>
              <w:t xml:space="preserve">правый </w:t>
            </w:r>
            <w:r w:rsidRPr="00C259BE">
              <w:rPr>
                <w:sz w:val="24"/>
                <w:szCs w:val="24"/>
              </w:rPr>
              <w:t>- пологий (6 - 7</w:t>
            </w:r>
            <w:r w:rsidRPr="00C259BE">
              <w:rPr>
                <w:sz w:val="24"/>
                <w:szCs w:val="24"/>
                <w:vertAlign w:val="superscript"/>
              </w:rPr>
              <w:t>о</w:t>
            </w:r>
            <w:r w:rsidRPr="00C259BE">
              <w:rPr>
                <w:sz w:val="24"/>
                <w:szCs w:val="24"/>
              </w:rPr>
              <w:t>).</w:t>
            </w:r>
          </w:p>
          <w:p w:rsidR="00D86C20" w:rsidRPr="00C259BE" w:rsidRDefault="00D86C20" w:rsidP="005A306B">
            <w:pPr>
              <w:ind w:firstLine="742"/>
              <w:jc w:val="both"/>
              <w:rPr>
                <w:sz w:val="24"/>
                <w:szCs w:val="24"/>
              </w:rPr>
            </w:pPr>
            <w:r w:rsidRPr="00C259BE">
              <w:rPr>
                <w:sz w:val="24"/>
                <w:szCs w:val="24"/>
              </w:rPr>
              <w:t xml:space="preserve">Обследованная яма представляет собой вытянутое по течению </w:t>
            </w:r>
            <w:proofErr w:type="spellStart"/>
            <w:r w:rsidRPr="00C259BE">
              <w:rPr>
                <w:sz w:val="24"/>
                <w:szCs w:val="24"/>
              </w:rPr>
              <w:t>ложбинообразное</w:t>
            </w:r>
            <w:proofErr w:type="spellEnd"/>
            <w:r w:rsidRPr="00C259BE">
              <w:rPr>
                <w:sz w:val="24"/>
                <w:szCs w:val="24"/>
              </w:rPr>
              <w:t xml:space="preserve"> понижение, наиболее глубокая часть которого представлена котловиной с эрозионными </w:t>
            </w:r>
            <w:proofErr w:type="spellStart"/>
            <w:r w:rsidRPr="00C259BE">
              <w:rPr>
                <w:sz w:val="24"/>
                <w:szCs w:val="24"/>
              </w:rPr>
              <w:t>сегментовидными</w:t>
            </w:r>
            <w:proofErr w:type="spellEnd"/>
            <w:r w:rsidRPr="00C259BE">
              <w:rPr>
                <w:sz w:val="24"/>
                <w:szCs w:val="24"/>
              </w:rPr>
              <w:t xml:space="preserve"> врезами в оба берега русла. Максимальная глубина здесь составляет                24 м. Основная котловина ямы соединена плоскими перешейками с тремя более мелкими впадинами, максимальные глубины которых варьируют от 11 до 16 м. В общем, глубина ямы находится в пределах 7-24 м. </w:t>
            </w:r>
          </w:p>
          <w:p w:rsidR="00D86C20" w:rsidRPr="00C259BE" w:rsidRDefault="00C259BE" w:rsidP="005A306B">
            <w:pPr>
              <w:ind w:firstLine="742"/>
              <w:jc w:val="both"/>
              <w:rPr>
                <w:sz w:val="24"/>
                <w:szCs w:val="24"/>
              </w:rPr>
            </w:pPr>
            <w:r>
              <w:rPr>
                <w:sz w:val="24"/>
                <w:szCs w:val="24"/>
              </w:rPr>
              <w:t xml:space="preserve">В плане яма </w:t>
            </w:r>
            <w:r w:rsidR="00D86C20" w:rsidRPr="00C259BE">
              <w:rPr>
                <w:sz w:val="24"/>
                <w:szCs w:val="24"/>
              </w:rPr>
              <w:t>почти симметрична. Средняя ширина ямы – около 100 м, а на участке врезов достигает 215 м. Протяжённость наиболее гл</w:t>
            </w:r>
            <w:r>
              <w:rPr>
                <w:sz w:val="24"/>
                <w:szCs w:val="24"/>
              </w:rPr>
              <w:t>убокой котловины ямы в границах</w:t>
            </w:r>
            <w:r w:rsidR="00D86C20" w:rsidRPr="00C259BE">
              <w:rPr>
                <w:sz w:val="24"/>
                <w:szCs w:val="24"/>
              </w:rPr>
              <w:t xml:space="preserve"> кластера составляет примерно 300 м. Тальвег ямы на всём её протяжении смещён к левому берегу реки. </w:t>
            </w:r>
          </w:p>
          <w:p w:rsidR="00D86C20" w:rsidRPr="00C259BE" w:rsidRDefault="00D86C20" w:rsidP="005A306B">
            <w:pPr>
              <w:ind w:firstLine="742"/>
              <w:jc w:val="both"/>
              <w:rPr>
                <w:sz w:val="24"/>
                <w:szCs w:val="24"/>
              </w:rPr>
            </w:pPr>
            <w:r w:rsidRPr="00C259BE">
              <w:rPr>
                <w:sz w:val="24"/>
                <w:szCs w:val="24"/>
              </w:rPr>
              <w:t xml:space="preserve">Почти 45% от общей площади ямы приходится на участки с глубинами от 13 м до 24 м. На остальной части акватории в границах кластера глубина не превышает 13 м. </w:t>
            </w:r>
          </w:p>
          <w:p w:rsidR="00D86C20" w:rsidRPr="00C259BE" w:rsidRDefault="00D86C20" w:rsidP="005A306B">
            <w:pPr>
              <w:ind w:firstLine="742"/>
              <w:jc w:val="both"/>
              <w:rPr>
                <w:sz w:val="24"/>
                <w:szCs w:val="24"/>
              </w:rPr>
            </w:pPr>
            <w:r w:rsidRPr="00C259BE">
              <w:rPr>
                <w:sz w:val="24"/>
                <w:szCs w:val="24"/>
              </w:rPr>
              <w:t>Верхний по течению склон (вход) основной котловины ямы на глубинах от 14 м до 24 м и нижний склон (выход) на глубинах от 8 м до 23 м пологие (5</w:t>
            </w:r>
            <w:r w:rsidRPr="00C259BE">
              <w:rPr>
                <w:sz w:val="24"/>
                <w:szCs w:val="24"/>
                <w:vertAlign w:val="superscript"/>
              </w:rPr>
              <w:t>о</w:t>
            </w:r>
            <w:r w:rsidRPr="00C259BE">
              <w:rPr>
                <w:sz w:val="24"/>
                <w:szCs w:val="24"/>
              </w:rPr>
              <w:t xml:space="preserve"> и 4,5</w:t>
            </w:r>
            <w:r w:rsidRPr="00C259BE">
              <w:rPr>
                <w:sz w:val="24"/>
                <w:szCs w:val="24"/>
                <w:vertAlign w:val="superscript"/>
              </w:rPr>
              <w:t>о</w:t>
            </w:r>
            <w:r w:rsidRPr="00C259BE">
              <w:rPr>
                <w:sz w:val="24"/>
                <w:szCs w:val="24"/>
              </w:rPr>
              <w:t xml:space="preserve"> соответственно). На участках эрозионных врезов левый борт этой котловины крутой (23,5</w:t>
            </w:r>
            <w:r w:rsidRPr="00C259BE">
              <w:rPr>
                <w:sz w:val="24"/>
                <w:szCs w:val="24"/>
                <w:vertAlign w:val="superscript"/>
              </w:rPr>
              <w:t>о</w:t>
            </w:r>
            <w:r w:rsidR="00C259BE">
              <w:rPr>
                <w:sz w:val="24"/>
                <w:szCs w:val="24"/>
              </w:rPr>
              <w:t xml:space="preserve">), а правый </w:t>
            </w:r>
            <w:r w:rsidRPr="00C259BE">
              <w:rPr>
                <w:sz w:val="24"/>
                <w:szCs w:val="24"/>
              </w:rPr>
              <w:t>-  средней крутизны (10</w:t>
            </w:r>
            <w:r w:rsidRPr="00C259BE">
              <w:rPr>
                <w:sz w:val="24"/>
                <w:szCs w:val="24"/>
                <w:vertAlign w:val="superscript"/>
              </w:rPr>
              <w:t>о</w:t>
            </w:r>
            <w:r w:rsidRPr="00C259BE">
              <w:rPr>
                <w:sz w:val="24"/>
                <w:szCs w:val="24"/>
              </w:rPr>
              <w:t xml:space="preserve">).   </w:t>
            </w:r>
          </w:p>
          <w:p w:rsidR="00D86C20" w:rsidRPr="00C259BE" w:rsidRDefault="00D86C20" w:rsidP="005A306B">
            <w:pPr>
              <w:ind w:firstLine="742"/>
              <w:jc w:val="both"/>
              <w:rPr>
                <w:sz w:val="24"/>
                <w:szCs w:val="24"/>
              </w:rPr>
            </w:pPr>
            <w:r w:rsidRPr="00C259BE">
              <w:rPr>
                <w:b/>
                <w:i/>
                <w:sz w:val="24"/>
                <w:szCs w:val="24"/>
              </w:rPr>
              <w:t>Яма «Золотой Плав»</w:t>
            </w:r>
            <w:r w:rsidRPr="00C259BE">
              <w:rPr>
                <w:sz w:val="24"/>
                <w:szCs w:val="24"/>
              </w:rPr>
              <w:t xml:space="preserve"> расположена в русле ер. </w:t>
            </w:r>
            <w:proofErr w:type="spellStart"/>
            <w:r w:rsidRPr="00C259BE">
              <w:rPr>
                <w:sz w:val="24"/>
                <w:szCs w:val="24"/>
              </w:rPr>
              <w:t>Ашулука</w:t>
            </w:r>
            <w:proofErr w:type="spellEnd"/>
            <w:r w:rsidR="00C259BE">
              <w:rPr>
                <w:sz w:val="24"/>
                <w:szCs w:val="24"/>
              </w:rPr>
              <w:t xml:space="preserve">, </w:t>
            </w:r>
            <w:r w:rsidRPr="00C259BE">
              <w:rPr>
                <w:sz w:val="24"/>
                <w:szCs w:val="24"/>
              </w:rPr>
              <w:t>выше по течению места впадения в него ерика Лишняя работа (Рис. 13).</w:t>
            </w:r>
            <w:r w:rsidR="00C259BE">
              <w:rPr>
                <w:sz w:val="24"/>
                <w:szCs w:val="24"/>
              </w:rPr>
              <w:t xml:space="preserve"> На обследуемом участке </w:t>
            </w:r>
            <w:r w:rsidRPr="00C259BE">
              <w:rPr>
                <w:sz w:val="24"/>
                <w:szCs w:val="24"/>
              </w:rPr>
              <w:t xml:space="preserve">выделены два </w:t>
            </w:r>
            <w:proofErr w:type="spellStart"/>
            <w:r w:rsidRPr="00C259BE">
              <w:rPr>
                <w:sz w:val="24"/>
                <w:szCs w:val="24"/>
              </w:rPr>
              <w:t>литоморфогенетических</w:t>
            </w:r>
            <w:proofErr w:type="spellEnd"/>
            <w:r w:rsidRPr="00C259BE">
              <w:rPr>
                <w:sz w:val="24"/>
                <w:szCs w:val="24"/>
              </w:rPr>
              <w:t xml:space="preserve"> типа поверхности ВАП: </w:t>
            </w:r>
            <w:proofErr w:type="spellStart"/>
            <w:r w:rsidRPr="00C259BE">
              <w:rPr>
                <w:sz w:val="24"/>
                <w:szCs w:val="24"/>
              </w:rPr>
              <w:t>еричная</w:t>
            </w:r>
            <w:proofErr w:type="spellEnd"/>
            <w:r w:rsidRPr="00C259BE">
              <w:rPr>
                <w:sz w:val="24"/>
                <w:szCs w:val="24"/>
              </w:rPr>
              <w:t xml:space="preserve"> </w:t>
            </w:r>
            <w:proofErr w:type="spellStart"/>
            <w:r w:rsidRPr="00C259BE">
              <w:rPr>
                <w:sz w:val="24"/>
                <w:szCs w:val="24"/>
              </w:rPr>
              <w:t>меандровая</w:t>
            </w:r>
            <w:proofErr w:type="spellEnd"/>
            <w:r w:rsidRPr="00C259BE">
              <w:rPr>
                <w:sz w:val="24"/>
                <w:szCs w:val="24"/>
              </w:rPr>
              <w:t xml:space="preserve"> пойма, представленная фрагментами </w:t>
            </w:r>
            <w:proofErr w:type="spellStart"/>
            <w:r w:rsidRPr="00C259BE">
              <w:rPr>
                <w:sz w:val="24"/>
                <w:szCs w:val="24"/>
              </w:rPr>
              <w:t>мелкогривистого</w:t>
            </w:r>
            <w:proofErr w:type="spellEnd"/>
            <w:r w:rsidRPr="00C259BE">
              <w:rPr>
                <w:sz w:val="24"/>
                <w:szCs w:val="24"/>
              </w:rPr>
              <w:t xml:space="preserve"> рельефа по обеим сторонам русла ер. </w:t>
            </w:r>
            <w:proofErr w:type="spellStart"/>
            <w:r w:rsidRPr="00C259BE">
              <w:rPr>
                <w:sz w:val="24"/>
                <w:szCs w:val="24"/>
              </w:rPr>
              <w:t>Ашулука</w:t>
            </w:r>
            <w:proofErr w:type="spellEnd"/>
            <w:r w:rsidRPr="00C259BE">
              <w:rPr>
                <w:sz w:val="24"/>
                <w:szCs w:val="24"/>
              </w:rPr>
              <w:t xml:space="preserve"> и ярусная равнинная пойма, прилегающая на отдельных участках его правого берега. </w:t>
            </w:r>
          </w:p>
          <w:p w:rsidR="00D86C20" w:rsidRPr="00C259BE" w:rsidRDefault="00D86C20" w:rsidP="005A306B">
            <w:pPr>
              <w:ind w:firstLine="742"/>
              <w:jc w:val="both"/>
              <w:rPr>
                <w:sz w:val="24"/>
                <w:szCs w:val="24"/>
              </w:rPr>
            </w:pPr>
            <w:r w:rsidRPr="00C259BE">
              <w:rPr>
                <w:sz w:val="24"/>
                <w:szCs w:val="24"/>
              </w:rPr>
              <w:t xml:space="preserve">Границы формируемого кластера ООПТ охватывают практически всю площадь ямы. Протяжённость ямы в этих пределах по руслу ер. </w:t>
            </w:r>
            <w:proofErr w:type="spellStart"/>
            <w:r w:rsidRPr="00C259BE">
              <w:rPr>
                <w:sz w:val="24"/>
                <w:szCs w:val="24"/>
              </w:rPr>
              <w:t>Ашулука</w:t>
            </w:r>
            <w:proofErr w:type="spellEnd"/>
            <w:r w:rsidRPr="00C259BE">
              <w:rPr>
                <w:sz w:val="24"/>
                <w:szCs w:val="24"/>
              </w:rPr>
              <w:t xml:space="preserve"> составляет около 270 м. На участке местонахождения ямы правый берег ерика вогнутый, а левый, в общем, выпуклый с вогнутым сегментом эро</w:t>
            </w:r>
            <w:r w:rsidR="00C259BE">
              <w:rPr>
                <w:sz w:val="24"/>
                <w:szCs w:val="24"/>
              </w:rPr>
              <w:t xml:space="preserve">зионного вреза. Склоны берегов </w:t>
            </w:r>
            <w:r w:rsidRPr="00C259BE">
              <w:rPr>
                <w:sz w:val="24"/>
                <w:szCs w:val="24"/>
              </w:rPr>
              <w:t>на участках русла вне ямы пологие (4,0 - 5,5</w:t>
            </w:r>
            <w:r w:rsidRPr="00C259BE">
              <w:rPr>
                <w:sz w:val="24"/>
                <w:szCs w:val="24"/>
                <w:vertAlign w:val="superscript"/>
              </w:rPr>
              <w:t>о</w:t>
            </w:r>
            <w:r w:rsidRPr="00C259BE">
              <w:rPr>
                <w:sz w:val="24"/>
                <w:szCs w:val="24"/>
              </w:rPr>
              <w:t>).</w:t>
            </w:r>
          </w:p>
          <w:p w:rsidR="00D86C20" w:rsidRPr="00C259BE" w:rsidRDefault="00D86C20" w:rsidP="005A306B">
            <w:pPr>
              <w:ind w:firstLine="742"/>
              <w:jc w:val="both"/>
              <w:rPr>
                <w:sz w:val="24"/>
                <w:szCs w:val="24"/>
              </w:rPr>
            </w:pPr>
            <w:r w:rsidRPr="00C259BE">
              <w:rPr>
                <w:sz w:val="24"/>
                <w:szCs w:val="24"/>
              </w:rPr>
              <w:t xml:space="preserve">Обследованная яма представляет собой </w:t>
            </w:r>
            <w:proofErr w:type="spellStart"/>
            <w:r w:rsidRPr="00C259BE">
              <w:rPr>
                <w:sz w:val="24"/>
                <w:szCs w:val="24"/>
              </w:rPr>
              <w:t>окрулое</w:t>
            </w:r>
            <w:proofErr w:type="spellEnd"/>
            <w:r w:rsidRPr="00C259BE">
              <w:rPr>
                <w:sz w:val="24"/>
                <w:szCs w:val="24"/>
              </w:rPr>
              <w:t xml:space="preserve"> воронкообразное понижение, максимальная глубина которого 23 м. О</w:t>
            </w:r>
            <w:r w:rsidR="00C259BE">
              <w:rPr>
                <w:sz w:val="24"/>
                <w:szCs w:val="24"/>
              </w:rPr>
              <w:t xml:space="preserve">на занимает приблизительно 62% </w:t>
            </w:r>
            <w:r w:rsidRPr="00C259BE">
              <w:rPr>
                <w:sz w:val="24"/>
                <w:szCs w:val="24"/>
              </w:rPr>
              <w:t xml:space="preserve">площади кластера. </w:t>
            </w:r>
          </w:p>
          <w:p w:rsidR="00D86C20" w:rsidRPr="00C259BE" w:rsidRDefault="00C259BE" w:rsidP="005A306B">
            <w:pPr>
              <w:ind w:firstLine="742"/>
              <w:jc w:val="both"/>
              <w:rPr>
                <w:sz w:val="24"/>
                <w:szCs w:val="24"/>
              </w:rPr>
            </w:pPr>
            <w:r>
              <w:rPr>
                <w:sz w:val="24"/>
                <w:szCs w:val="24"/>
              </w:rPr>
              <w:t xml:space="preserve">В плане яма </w:t>
            </w:r>
            <w:r w:rsidR="00D86C20" w:rsidRPr="00C259BE">
              <w:rPr>
                <w:sz w:val="24"/>
                <w:szCs w:val="24"/>
              </w:rPr>
              <w:t xml:space="preserve">почти симметрична и имеет эрозионные </w:t>
            </w:r>
            <w:proofErr w:type="spellStart"/>
            <w:r w:rsidR="00D86C20" w:rsidRPr="00C259BE">
              <w:rPr>
                <w:sz w:val="24"/>
                <w:szCs w:val="24"/>
              </w:rPr>
              <w:t>сегментовидные</w:t>
            </w:r>
            <w:proofErr w:type="spellEnd"/>
            <w:r w:rsidR="00D86C20" w:rsidRPr="00C259BE">
              <w:rPr>
                <w:sz w:val="24"/>
                <w:szCs w:val="24"/>
              </w:rPr>
              <w:t xml:space="preserve"> врезы в оба берега. Максимальная ширина ямы составляет примерно 220 м. Тальвег ямы на большем её протяжении проходит по центру русла ерика. </w:t>
            </w:r>
          </w:p>
          <w:p w:rsidR="00D86C20" w:rsidRPr="00C259BE" w:rsidRDefault="00D86C20" w:rsidP="005A306B">
            <w:pPr>
              <w:ind w:firstLine="742"/>
              <w:jc w:val="both"/>
              <w:rPr>
                <w:sz w:val="24"/>
                <w:szCs w:val="24"/>
              </w:rPr>
            </w:pPr>
            <w:r w:rsidRPr="00C259BE">
              <w:rPr>
                <w:sz w:val="24"/>
                <w:szCs w:val="24"/>
              </w:rPr>
              <w:t>Самый глубокий (более 17 м) участок имеет площадь около 1,1 га, что составляет 29% от общей площади ямы.</w:t>
            </w:r>
            <w:r w:rsidRPr="00C259BE">
              <w:rPr>
                <w:sz w:val="24"/>
                <w:szCs w:val="24"/>
                <w:vertAlign w:val="superscript"/>
              </w:rPr>
              <w:t xml:space="preserve"> </w:t>
            </w:r>
            <w:r w:rsidRPr="00C259BE">
              <w:rPr>
                <w:sz w:val="24"/>
                <w:szCs w:val="24"/>
              </w:rPr>
              <w:t xml:space="preserve">Около 13% - приходится на участки с глубинами 5-17 м. Остальная часть акватории (58%) ямы имеет глубину менее 5 м. </w:t>
            </w:r>
          </w:p>
          <w:p w:rsidR="00D86C20" w:rsidRPr="00C259BE" w:rsidRDefault="00D86C20" w:rsidP="005A306B">
            <w:pPr>
              <w:ind w:firstLine="742"/>
              <w:jc w:val="both"/>
              <w:rPr>
                <w:sz w:val="24"/>
                <w:szCs w:val="24"/>
              </w:rPr>
            </w:pPr>
            <w:r w:rsidRPr="00C259BE">
              <w:rPr>
                <w:sz w:val="24"/>
                <w:szCs w:val="24"/>
              </w:rPr>
              <w:t>Верхний склон (вход) ямы, на глубинах от 5 м до 21 м, крутой (17,5</w:t>
            </w:r>
            <w:r w:rsidRPr="00C259BE">
              <w:rPr>
                <w:sz w:val="24"/>
                <w:szCs w:val="24"/>
                <w:vertAlign w:val="superscript"/>
              </w:rPr>
              <w:t>о</w:t>
            </w:r>
            <w:r w:rsidRPr="00C259BE">
              <w:rPr>
                <w:sz w:val="24"/>
                <w:szCs w:val="24"/>
              </w:rPr>
              <w:t>), а нижний склон (выход), на глубинах 7-21 м, – средней крутизны (7,3</w:t>
            </w:r>
            <w:r w:rsidRPr="00C259BE">
              <w:rPr>
                <w:sz w:val="24"/>
                <w:szCs w:val="24"/>
                <w:vertAlign w:val="superscript"/>
              </w:rPr>
              <w:t>о</w:t>
            </w:r>
            <w:r w:rsidRPr="00C259BE">
              <w:rPr>
                <w:sz w:val="24"/>
                <w:szCs w:val="24"/>
              </w:rPr>
              <w:t>) и очень пологий (2,2</w:t>
            </w:r>
            <w:r w:rsidRPr="00C259BE">
              <w:rPr>
                <w:sz w:val="24"/>
                <w:szCs w:val="24"/>
                <w:vertAlign w:val="superscript"/>
              </w:rPr>
              <w:t>о</w:t>
            </w:r>
            <w:r w:rsidRPr="00C259BE">
              <w:rPr>
                <w:sz w:val="24"/>
                <w:szCs w:val="24"/>
              </w:rPr>
              <w:t>) - на глубинах 5-7 м.  Борта ямы на участках эрозионных врезов крутые (16-20</w:t>
            </w:r>
            <w:r w:rsidRPr="00C259BE">
              <w:rPr>
                <w:sz w:val="24"/>
                <w:szCs w:val="24"/>
                <w:vertAlign w:val="superscript"/>
              </w:rPr>
              <w:t>о</w:t>
            </w:r>
            <w:r w:rsidRPr="00C259BE">
              <w:rPr>
                <w:sz w:val="24"/>
                <w:szCs w:val="24"/>
              </w:rPr>
              <w:t>)</w:t>
            </w:r>
            <w:r w:rsidR="00C259BE">
              <w:rPr>
                <w:sz w:val="24"/>
                <w:szCs w:val="24"/>
              </w:rPr>
              <w:t xml:space="preserve">. У правого берега ямы имеется </w:t>
            </w:r>
            <w:r w:rsidRPr="00C259BE">
              <w:rPr>
                <w:sz w:val="24"/>
                <w:szCs w:val="24"/>
              </w:rPr>
              <w:t>пологий уступ (6</w:t>
            </w:r>
            <w:r w:rsidRPr="00C259BE">
              <w:rPr>
                <w:sz w:val="24"/>
                <w:szCs w:val="24"/>
                <w:vertAlign w:val="superscript"/>
              </w:rPr>
              <w:t>о</w:t>
            </w:r>
            <w:r w:rsidRPr="00C259BE">
              <w:rPr>
                <w:sz w:val="24"/>
                <w:szCs w:val="24"/>
              </w:rPr>
              <w:t>).</w:t>
            </w:r>
          </w:p>
          <w:p w:rsidR="00D86C20" w:rsidRPr="00C259BE" w:rsidRDefault="00D86C20" w:rsidP="005A306B">
            <w:pPr>
              <w:ind w:firstLine="742"/>
              <w:jc w:val="both"/>
              <w:rPr>
                <w:sz w:val="24"/>
                <w:szCs w:val="24"/>
              </w:rPr>
            </w:pPr>
            <w:r w:rsidRPr="00C259BE">
              <w:rPr>
                <w:b/>
                <w:i/>
                <w:sz w:val="24"/>
                <w:szCs w:val="24"/>
              </w:rPr>
              <w:t>Яма «</w:t>
            </w:r>
            <w:proofErr w:type="spellStart"/>
            <w:r w:rsidRPr="00C259BE">
              <w:rPr>
                <w:b/>
                <w:i/>
                <w:sz w:val="24"/>
                <w:szCs w:val="24"/>
              </w:rPr>
              <w:t>Мангут</w:t>
            </w:r>
            <w:proofErr w:type="spellEnd"/>
            <w:r w:rsidRPr="00C259BE">
              <w:rPr>
                <w:b/>
                <w:i/>
                <w:sz w:val="24"/>
                <w:szCs w:val="24"/>
              </w:rPr>
              <w:t>»</w:t>
            </w:r>
            <w:r w:rsidRPr="00C259BE">
              <w:rPr>
                <w:sz w:val="24"/>
                <w:szCs w:val="24"/>
              </w:rPr>
              <w:t xml:space="preserve"> находится в средней по течению части ер. Криуши, на криволинейном участке его русла. В районе расположения ямы выделены два </w:t>
            </w:r>
            <w:proofErr w:type="spellStart"/>
            <w:r w:rsidRPr="00C259BE">
              <w:rPr>
                <w:sz w:val="24"/>
                <w:szCs w:val="24"/>
              </w:rPr>
              <w:t>литоморфогенетических</w:t>
            </w:r>
            <w:proofErr w:type="spellEnd"/>
            <w:r w:rsidRPr="00C259BE">
              <w:rPr>
                <w:sz w:val="24"/>
                <w:szCs w:val="24"/>
              </w:rPr>
              <w:t xml:space="preserve"> типа поверхности ВАП: </w:t>
            </w:r>
            <w:proofErr w:type="spellStart"/>
            <w:r w:rsidRPr="00C259BE">
              <w:rPr>
                <w:sz w:val="24"/>
                <w:szCs w:val="24"/>
              </w:rPr>
              <w:t>еричная</w:t>
            </w:r>
            <w:proofErr w:type="spellEnd"/>
            <w:r w:rsidRPr="00C259BE">
              <w:rPr>
                <w:sz w:val="24"/>
                <w:szCs w:val="24"/>
              </w:rPr>
              <w:t xml:space="preserve"> </w:t>
            </w:r>
            <w:proofErr w:type="spellStart"/>
            <w:r w:rsidRPr="00C259BE">
              <w:rPr>
                <w:sz w:val="24"/>
                <w:szCs w:val="24"/>
              </w:rPr>
              <w:t>меандровая</w:t>
            </w:r>
            <w:proofErr w:type="spellEnd"/>
            <w:r w:rsidRPr="00C259BE">
              <w:rPr>
                <w:sz w:val="24"/>
                <w:szCs w:val="24"/>
              </w:rPr>
              <w:t xml:space="preserve"> пойма молодого возраста с </w:t>
            </w:r>
            <w:proofErr w:type="spellStart"/>
            <w:r w:rsidRPr="00C259BE">
              <w:rPr>
                <w:sz w:val="24"/>
                <w:szCs w:val="24"/>
              </w:rPr>
              <w:t>мелкогривистым</w:t>
            </w:r>
            <w:proofErr w:type="spellEnd"/>
            <w:r w:rsidRPr="00C259BE">
              <w:rPr>
                <w:sz w:val="24"/>
                <w:szCs w:val="24"/>
              </w:rPr>
              <w:t xml:space="preserve"> рельефом, примыкающая к правому выпуклому берегу, и ярусная равнинная пойма вдоль левого вогнутого участка русла ер. Криуши. </w:t>
            </w:r>
          </w:p>
          <w:p w:rsidR="00D86C20" w:rsidRPr="00C259BE" w:rsidRDefault="00D86C20" w:rsidP="005A306B">
            <w:pPr>
              <w:ind w:firstLine="742"/>
              <w:jc w:val="both"/>
              <w:rPr>
                <w:sz w:val="24"/>
                <w:szCs w:val="24"/>
              </w:rPr>
            </w:pPr>
            <w:r w:rsidRPr="00C259BE">
              <w:rPr>
                <w:sz w:val="24"/>
                <w:szCs w:val="24"/>
              </w:rPr>
              <w:t>Границы формируемого кластера ООПТ охватывают участок изл</w:t>
            </w:r>
            <w:r w:rsidR="00C259BE">
              <w:rPr>
                <w:sz w:val="24"/>
                <w:szCs w:val="24"/>
              </w:rPr>
              <w:t>учины русла е</w:t>
            </w:r>
            <w:r w:rsidRPr="00C259BE">
              <w:rPr>
                <w:sz w:val="24"/>
                <w:szCs w:val="24"/>
              </w:rPr>
              <w:t>р. Криуши, включающий наиболее глубокую котловину ямы, соединённую перешейками с двумя более мелкими её впадинами. Протяжённость ямы в этих пределах по руслу ерика составляет около 640 м. На участке местонахождения ямы левый берег вогнутый в плане, правый – в</w:t>
            </w:r>
            <w:r w:rsidR="00C259BE">
              <w:rPr>
                <w:sz w:val="24"/>
                <w:szCs w:val="24"/>
              </w:rPr>
              <w:t xml:space="preserve">ыпуклый. Левый береговой склон </w:t>
            </w:r>
            <w:r w:rsidRPr="00C259BE">
              <w:rPr>
                <w:sz w:val="24"/>
                <w:szCs w:val="24"/>
              </w:rPr>
              <w:t>ерика на большем протяжении участка крутой (16</w:t>
            </w:r>
            <w:r w:rsidRPr="00C259BE">
              <w:rPr>
                <w:sz w:val="24"/>
                <w:szCs w:val="24"/>
                <w:vertAlign w:val="superscript"/>
              </w:rPr>
              <w:t>о</w:t>
            </w:r>
            <w:r w:rsidR="00B86A9F">
              <w:rPr>
                <w:sz w:val="24"/>
                <w:szCs w:val="24"/>
              </w:rPr>
              <w:t>),</w:t>
            </w:r>
            <w:r w:rsidRPr="00C259BE">
              <w:rPr>
                <w:sz w:val="24"/>
                <w:szCs w:val="24"/>
              </w:rPr>
              <w:t xml:space="preserve"> а правый – средней крутизны (10</w:t>
            </w:r>
            <w:r w:rsidRPr="00C259BE">
              <w:rPr>
                <w:sz w:val="24"/>
                <w:szCs w:val="24"/>
                <w:vertAlign w:val="superscript"/>
              </w:rPr>
              <w:t>о</w:t>
            </w:r>
            <w:r w:rsidRPr="00C259BE">
              <w:rPr>
                <w:sz w:val="24"/>
                <w:szCs w:val="24"/>
              </w:rPr>
              <w:t>). Нижние две трети правого берега (около 400 м) в пределах кластера заняты прибрежной отмелью, средняя ширина которой составляет 32 м.</w:t>
            </w:r>
          </w:p>
          <w:p w:rsidR="00D86C20" w:rsidRPr="00C259BE" w:rsidRDefault="00D86C20" w:rsidP="005A306B">
            <w:pPr>
              <w:ind w:firstLine="742"/>
              <w:jc w:val="both"/>
              <w:rPr>
                <w:sz w:val="24"/>
                <w:szCs w:val="24"/>
              </w:rPr>
            </w:pPr>
            <w:r w:rsidRPr="00C259BE">
              <w:rPr>
                <w:sz w:val="24"/>
                <w:szCs w:val="24"/>
              </w:rPr>
              <w:t>Обследованная яма представляет собой сильно вытянутое по течению понижение в виде ложбины чёткообразной формы в плане. Её максимальная глубина составляет 21 м. Основная котловина ямы соединена плоскими перешейками с двумя более мелкими впадинами, максимальные глубины которых около 10 м. В общем, глубина ямы находится в пределах 8-14 м.</w:t>
            </w:r>
          </w:p>
          <w:p w:rsidR="00D86C20" w:rsidRPr="00C259BE" w:rsidRDefault="00D86C20" w:rsidP="005A306B">
            <w:pPr>
              <w:ind w:firstLine="742"/>
              <w:jc w:val="both"/>
              <w:rPr>
                <w:sz w:val="24"/>
                <w:szCs w:val="24"/>
              </w:rPr>
            </w:pPr>
            <w:r w:rsidRPr="00C259BE">
              <w:rPr>
                <w:sz w:val="24"/>
                <w:szCs w:val="24"/>
              </w:rPr>
              <w:t>В плане яма повторяет контуры русла и имеет форму дуги.  На большем протяжении участка ширина ямы сост</w:t>
            </w:r>
            <w:r w:rsidR="00B86A9F">
              <w:rPr>
                <w:sz w:val="24"/>
                <w:szCs w:val="24"/>
              </w:rPr>
              <w:t>авляет около 50 м, а на отрезке</w:t>
            </w:r>
            <w:r w:rsidRPr="00C259BE">
              <w:rPr>
                <w:sz w:val="24"/>
                <w:szCs w:val="24"/>
              </w:rPr>
              <w:t xml:space="preserve"> русла, где расположены более мелкие впадины, эта величина достигает 100 м. Протяжённость наиболее глубокой котловины ямы в границах кластера составляет примерно 400 м. Тальвег ямы на всём её протяжении несколько смещён к левому берегу ерика. </w:t>
            </w:r>
          </w:p>
          <w:p w:rsidR="00D86C20" w:rsidRPr="00C259BE" w:rsidRDefault="00D86C20" w:rsidP="005A306B">
            <w:pPr>
              <w:ind w:firstLine="742"/>
              <w:jc w:val="both"/>
              <w:rPr>
                <w:sz w:val="24"/>
                <w:szCs w:val="24"/>
              </w:rPr>
            </w:pPr>
            <w:r w:rsidRPr="00C259BE">
              <w:rPr>
                <w:sz w:val="24"/>
                <w:szCs w:val="24"/>
              </w:rPr>
              <w:t>П</w:t>
            </w:r>
            <w:r w:rsidR="00905EC8">
              <w:rPr>
                <w:sz w:val="24"/>
                <w:szCs w:val="24"/>
              </w:rPr>
              <w:t>римерно 30% акватории</w:t>
            </w:r>
            <w:r w:rsidRPr="00C259BE">
              <w:rPr>
                <w:sz w:val="24"/>
                <w:szCs w:val="24"/>
              </w:rPr>
              <w:t xml:space="preserve"> в границах кластера приходится на </w:t>
            </w:r>
            <w:r w:rsidR="00B86A9F">
              <w:rPr>
                <w:sz w:val="24"/>
                <w:szCs w:val="24"/>
              </w:rPr>
              <w:t xml:space="preserve">яму глубиной от </w:t>
            </w:r>
            <w:r w:rsidRPr="00C259BE">
              <w:rPr>
                <w:sz w:val="24"/>
                <w:szCs w:val="24"/>
              </w:rPr>
              <w:t xml:space="preserve">8 м до 14 м. На остальной части акватории глубина не превышает 8 м. </w:t>
            </w:r>
          </w:p>
          <w:p w:rsidR="00D86C20" w:rsidRPr="00C259BE" w:rsidRDefault="00D86C20" w:rsidP="005A306B">
            <w:pPr>
              <w:ind w:firstLine="742"/>
              <w:jc w:val="both"/>
              <w:rPr>
                <w:sz w:val="24"/>
                <w:szCs w:val="24"/>
              </w:rPr>
            </w:pPr>
            <w:r w:rsidRPr="00C259BE">
              <w:rPr>
                <w:sz w:val="24"/>
                <w:szCs w:val="24"/>
              </w:rPr>
              <w:t>Верхний и нижний по течению склоны основной котловины ям</w:t>
            </w:r>
            <w:r w:rsidR="00B86A9F">
              <w:rPr>
                <w:sz w:val="24"/>
                <w:szCs w:val="24"/>
              </w:rPr>
              <w:t xml:space="preserve">ы на глубинах от 9 м </w:t>
            </w:r>
            <w:r w:rsidRPr="00C259BE">
              <w:rPr>
                <w:sz w:val="24"/>
                <w:szCs w:val="24"/>
              </w:rPr>
              <w:t>до 11 м почти горизонтальные (&lt;2</w:t>
            </w:r>
            <w:r w:rsidRPr="00C259BE">
              <w:rPr>
                <w:sz w:val="24"/>
                <w:szCs w:val="24"/>
                <w:vertAlign w:val="superscript"/>
              </w:rPr>
              <w:t>о</w:t>
            </w:r>
            <w:r w:rsidRPr="00C259BE">
              <w:rPr>
                <w:sz w:val="24"/>
                <w:szCs w:val="24"/>
              </w:rPr>
              <w:t>).   Борта этой котловины средней крутизны (12-13</w:t>
            </w:r>
            <w:r w:rsidRPr="00C259BE">
              <w:rPr>
                <w:sz w:val="24"/>
                <w:szCs w:val="24"/>
                <w:vertAlign w:val="superscript"/>
              </w:rPr>
              <w:t>о</w:t>
            </w:r>
            <w:r w:rsidRPr="00C259BE">
              <w:rPr>
                <w:sz w:val="24"/>
                <w:szCs w:val="24"/>
              </w:rPr>
              <w:t xml:space="preserve">).   </w:t>
            </w:r>
          </w:p>
          <w:p w:rsidR="00D86C20" w:rsidRPr="00C259BE" w:rsidRDefault="00D86C20" w:rsidP="005A306B">
            <w:pPr>
              <w:ind w:firstLine="742"/>
              <w:jc w:val="both"/>
              <w:rPr>
                <w:i/>
                <w:sz w:val="24"/>
                <w:szCs w:val="24"/>
              </w:rPr>
            </w:pPr>
            <w:r w:rsidRPr="00C259BE">
              <w:rPr>
                <w:b/>
                <w:i/>
                <w:sz w:val="24"/>
                <w:szCs w:val="24"/>
              </w:rPr>
              <w:t xml:space="preserve"> «</w:t>
            </w:r>
            <w:r w:rsidR="00905EC8">
              <w:rPr>
                <w:b/>
                <w:i/>
                <w:sz w:val="24"/>
                <w:szCs w:val="24"/>
              </w:rPr>
              <w:t>Бабкина</w:t>
            </w:r>
            <w:r w:rsidRPr="00C259BE">
              <w:rPr>
                <w:b/>
                <w:i/>
                <w:sz w:val="24"/>
                <w:szCs w:val="24"/>
              </w:rPr>
              <w:t xml:space="preserve"> Яма»</w:t>
            </w:r>
            <w:r w:rsidRPr="00C259BE">
              <w:rPr>
                <w:sz w:val="24"/>
                <w:szCs w:val="24"/>
              </w:rPr>
              <w:t xml:space="preserve"> расположена в русле ер. Криуши, на его резком повороте, примерно в двух километрах от истока. В районе местонахождения ямы выделены два </w:t>
            </w:r>
            <w:proofErr w:type="spellStart"/>
            <w:r w:rsidRPr="00C259BE">
              <w:rPr>
                <w:sz w:val="24"/>
                <w:szCs w:val="24"/>
              </w:rPr>
              <w:t>литоморфогенетических</w:t>
            </w:r>
            <w:proofErr w:type="spellEnd"/>
            <w:r w:rsidRPr="00C259BE">
              <w:rPr>
                <w:sz w:val="24"/>
                <w:szCs w:val="24"/>
              </w:rPr>
              <w:t xml:space="preserve"> типа поверхности ВАП: ярусная равнинная пойма по обеим сторонам русла данного водотока и </w:t>
            </w:r>
            <w:proofErr w:type="spellStart"/>
            <w:r w:rsidRPr="00C259BE">
              <w:rPr>
                <w:sz w:val="24"/>
                <w:szCs w:val="24"/>
              </w:rPr>
              <w:t>еричная</w:t>
            </w:r>
            <w:proofErr w:type="spellEnd"/>
            <w:r w:rsidRPr="00C259BE">
              <w:rPr>
                <w:sz w:val="24"/>
                <w:szCs w:val="24"/>
              </w:rPr>
              <w:t xml:space="preserve"> </w:t>
            </w:r>
            <w:proofErr w:type="spellStart"/>
            <w:r w:rsidRPr="00C259BE">
              <w:rPr>
                <w:sz w:val="24"/>
                <w:szCs w:val="24"/>
              </w:rPr>
              <w:t>меандровая</w:t>
            </w:r>
            <w:proofErr w:type="spellEnd"/>
            <w:r w:rsidRPr="00C259BE">
              <w:rPr>
                <w:sz w:val="24"/>
                <w:szCs w:val="24"/>
              </w:rPr>
              <w:t xml:space="preserve"> пойма зрелого возраста с гривистым рельефом, примыкающая к средней части его левого вогнутого берега в границах кластера. Левый берег русла имеет эрозионный </w:t>
            </w:r>
            <w:proofErr w:type="spellStart"/>
            <w:r w:rsidRPr="00C259BE">
              <w:rPr>
                <w:sz w:val="24"/>
                <w:szCs w:val="24"/>
              </w:rPr>
              <w:t>сегментовидный</w:t>
            </w:r>
            <w:proofErr w:type="spellEnd"/>
            <w:r w:rsidRPr="00C259BE">
              <w:rPr>
                <w:sz w:val="24"/>
                <w:szCs w:val="24"/>
              </w:rPr>
              <w:t xml:space="preserve"> врез.</w:t>
            </w:r>
            <w:r w:rsidRPr="00C259BE">
              <w:rPr>
                <w:i/>
                <w:sz w:val="24"/>
                <w:szCs w:val="24"/>
              </w:rPr>
              <w:t xml:space="preserve"> </w:t>
            </w:r>
          </w:p>
          <w:p w:rsidR="00D86C20" w:rsidRPr="00C259BE" w:rsidRDefault="00D86C20" w:rsidP="005A306B">
            <w:pPr>
              <w:ind w:firstLine="742"/>
              <w:jc w:val="both"/>
              <w:rPr>
                <w:sz w:val="24"/>
                <w:szCs w:val="24"/>
              </w:rPr>
            </w:pPr>
            <w:r w:rsidRPr="00C259BE">
              <w:rPr>
                <w:sz w:val="24"/>
                <w:szCs w:val="24"/>
              </w:rPr>
              <w:t>Границы формируемого кластера ООПТ охватывают участок излучины русла</w:t>
            </w:r>
            <w:r w:rsidR="008220C6">
              <w:rPr>
                <w:sz w:val="24"/>
                <w:szCs w:val="24"/>
              </w:rPr>
              <w:t xml:space="preserve"> </w:t>
            </w:r>
            <w:r w:rsidRPr="00C259BE">
              <w:rPr>
                <w:sz w:val="24"/>
                <w:szCs w:val="24"/>
              </w:rPr>
              <w:t xml:space="preserve">ер. Криуши, включающий наиболее глубокую котловину ямы, соединённую перешейком с более мелкой впадиной. Протяжённость ямы в этих пределах по руслу ерика составляет около 550 м. На участке местонахождения ямы левый берег криволинейный вогнутый в плане, правый – </w:t>
            </w:r>
            <w:r w:rsidR="008220C6">
              <w:rPr>
                <w:sz w:val="24"/>
                <w:szCs w:val="24"/>
              </w:rPr>
              <w:t>слабовыпуклый. Береговые склоны</w:t>
            </w:r>
            <w:r w:rsidRPr="00C259BE">
              <w:rPr>
                <w:sz w:val="24"/>
                <w:szCs w:val="24"/>
              </w:rPr>
              <w:t xml:space="preserve"> ерика на участке вне ямы пологие (5 - 5,5</w:t>
            </w:r>
            <w:r w:rsidRPr="00C259BE">
              <w:rPr>
                <w:sz w:val="24"/>
                <w:szCs w:val="24"/>
                <w:vertAlign w:val="superscript"/>
              </w:rPr>
              <w:t>о</w:t>
            </w:r>
            <w:r w:rsidRPr="00C259BE">
              <w:rPr>
                <w:sz w:val="24"/>
                <w:szCs w:val="24"/>
              </w:rPr>
              <w:t>) и очень пологие (3,3 -</w:t>
            </w:r>
            <w:r w:rsidR="008220C6">
              <w:rPr>
                <w:sz w:val="24"/>
                <w:szCs w:val="24"/>
              </w:rPr>
              <w:t xml:space="preserve"> </w:t>
            </w:r>
            <w:r w:rsidRPr="00C259BE">
              <w:rPr>
                <w:sz w:val="24"/>
                <w:szCs w:val="24"/>
              </w:rPr>
              <w:t>3,9</w:t>
            </w:r>
            <w:r w:rsidRPr="00C259BE">
              <w:rPr>
                <w:sz w:val="24"/>
                <w:szCs w:val="24"/>
                <w:vertAlign w:val="superscript"/>
              </w:rPr>
              <w:t>о</w:t>
            </w:r>
            <w:r w:rsidRPr="00C259BE">
              <w:rPr>
                <w:sz w:val="24"/>
                <w:szCs w:val="24"/>
              </w:rPr>
              <w:t xml:space="preserve">). </w:t>
            </w:r>
          </w:p>
          <w:p w:rsidR="00D86C20" w:rsidRPr="00C259BE" w:rsidRDefault="00D86C20" w:rsidP="005A306B">
            <w:pPr>
              <w:ind w:firstLine="742"/>
              <w:jc w:val="both"/>
              <w:rPr>
                <w:sz w:val="24"/>
                <w:szCs w:val="24"/>
              </w:rPr>
            </w:pPr>
            <w:r w:rsidRPr="00C259BE">
              <w:rPr>
                <w:sz w:val="24"/>
                <w:szCs w:val="24"/>
              </w:rPr>
              <w:t>Обследованная яма представляет собой понижение, имеющее форму неправильного треугольника в плане. Максимальная глубина составляет 13 м. Дно ямы, выделяемое на глубине ниже 7 м, очень неровное, включает 4 впадины,</w:t>
            </w:r>
            <w:r w:rsidR="008220C6">
              <w:rPr>
                <w:sz w:val="24"/>
                <w:szCs w:val="24"/>
              </w:rPr>
              <w:t xml:space="preserve"> глубины которых составляют 8 м, 11 </w:t>
            </w:r>
            <w:r w:rsidRPr="00C259BE">
              <w:rPr>
                <w:sz w:val="24"/>
                <w:szCs w:val="24"/>
              </w:rPr>
              <w:t xml:space="preserve">м, 12 м и 13 м. Кроме того, в рельефе ямы, у её левого борта, образовались два верхних уступа. </w:t>
            </w:r>
          </w:p>
          <w:p w:rsidR="00D86C20" w:rsidRPr="00C259BE" w:rsidRDefault="00D86C20" w:rsidP="005A306B">
            <w:pPr>
              <w:ind w:firstLine="742"/>
              <w:jc w:val="both"/>
              <w:rPr>
                <w:sz w:val="24"/>
                <w:szCs w:val="24"/>
              </w:rPr>
            </w:pPr>
            <w:r w:rsidRPr="00C259BE">
              <w:rPr>
                <w:sz w:val="24"/>
                <w:szCs w:val="24"/>
              </w:rPr>
              <w:t xml:space="preserve">Средняя ширина ямы составляет около 210 м, а на участке расположения эрозионного вреза в левый берег эта величина достигает 300 м. Протяжённость наиболее глубокой впадины на дне ямы примерно 150 м. Главный тальвег ямы несколько смещён к правому берегу ерика. </w:t>
            </w:r>
          </w:p>
          <w:p w:rsidR="00D86C20" w:rsidRPr="00905EC8" w:rsidRDefault="00D86C20" w:rsidP="005A306B">
            <w:pPr>
              <w:ind w:firstLine="742"/>
              <w:jc w:val="both"/>
              <w:rPr>
                <w:rStyle w:val="afc"/>
                <w:b w:val="0"/>
                <w:sz w:val="24"/>
                <w:szCs w:val="24"/>
              </w:rPr>
            </w:pPr>
            <w:r w:rsidRPr="00C259BE">
              <w:rPr>
                <w:sz w:val="24"/>
                <w:szCs w:val="24"/>
              </w:rPr>
              <w:t>П</w:t>
            </w:r>
            <w:r w:rsidR="00F156C7">
              <w:rPr>
                <w:sz w:val="24"/>
                <w:szCs w:val="24"/>
              </w:rPr>
              <w:t xml:space="preserve">римерно </w:t>
            </w:r>
            <w:r w:rsidR="00905EC8">
              <w:rPr>
                <w:sz w:val="24"/>
                <w:szCs w:val="24"/>
              </w:rPr>
              <w:t xml:space="preserve">40% акватории </w:t>
            </w:r>
            <w:r w:rsidRPr="00C259BE">
              <w:rPr>
                <w:sz w:val="24"/>
                <w:szCs w:val="24"/>
              </w:rPr>
              <w:t xml:space="preserve">в пределах кластера характеризуется глубинами от 7 м до 13 м. На остальной части акватории глубина менее 7 м. </w:t>
            </w:r>
          </w:p>
          <w:p w:rsidR="00D86C20" w:rsidRPr="00F156C7" w:rsidRDefault="00D86C20" w:rsidP="005A306B">
            <w:pPr>
              <w:ind w:firstLine="742"/>
              <w:jc w:val="both"/>
              <w:rPr>
                <w:sz w:val="24"/>
                <w:szCs w:val="24"/>
              </w:rPr>
            </w:pPr>
            <w:r w:rsidRPr="00C259BE">
              <w:rPr>
                <w:sz w:val="24"/>
                <w:szCs w:val="24"/>
              </w:rPr>
              <w:t>Склоны ямы изменяются на разных участках от пологих до крутых, при этом их крутизна варьирует от 7</w:t>
            </w:r>
            <w:r w:rsidRPr="00C259BE">
              <w:rPr>
                <w:sz w:val="24"/>
                <w:szCs w:val="24"/>
                <w:vertAlign w:val="superscript"/>
              </w:rPr>
              <w:t>о</w:t>
            </w:r>
            <w:r w:rsidRPr="00C259BE">
              <w:rPr>
                <w:sz w:val="24"/>
                <w:szCs w:val="24"/>
              </w:rPr>
              <w:t xml:space="preserve"> до 17</w:t>
            </w:r>
            <w:r w:rsidRPr="00C259BE">
              <w:rPr>
                <w:sz w:val="24"/>
                <w:szCs w:val="24"/>
                <w:vertAlign w:val="superscript"/>
              </w:rPr>
              <w:t>о</w:t>
            </w:r>
            <w:r w:rsidRPr="00C259BE">
              <w:rPr>
                <w:sz w:val="24"/>
                <w:szCs w:val="24"/>
              </w:rPr>
              <w:t>.  Левый берег преимущественно пологий, за исключением участка эрозионного вреза, а правый – крутой.</w:t>
            </w:r>
          </w:p>
          <w:p w:rsidR="00D86C20" w:rsidRPr="00C259BE" w:rsidRDefault="00D86C20" w:rsidP="005A306B">
            <w:pPr>
              <w:ind w:firstLine="742"/>
              <w:jc w:val="both"/>
              <w:rPr>
                <w:sz w:val="24"/>
                <w:szCs w:val="24"/>
              </w:rPr>
            </w:pPr>
            <w:r w:rsidRPr="00C259BE">
              <w:rPr>
                <w:b/>
                <w:i/>
                <w:sz w:val="24"/>
                <w:szCs w:val="24"/>
              </w:rPr>
              <w:t>Яма «</w:t>
            </w:r>
            <w:proofErr w:type="spellStart"/>
            <w:r w:rsidRPr="00C259BE">
              <w:rPr>
                <w:b/>
                <w:i/>
                <w:sz w:val="24"/>
                <w:szCs w:val="24"/>
              </w:rPr>
              <w:t>Трёхреченская</w:t>
            </w:r>
            <w:proofErr w:type="spellEnd"/>
            <w:r w:rsidRPr="00C259BE">
              <w:rPr>
                <w:b/>
                <w:i/>
                <w:sz w:val="24"/>
                <w:szCs w:val="24"/>
              </w:rPr>
              <w:t>»</w:t>
            </w:r>
            <w:r w:rsidRPr="00C259BE">
              <w:rPr>
                <w:sz w:val="24"/>
                <w:szCs w:val="24"/>
              </w:rPr>
              <w:t xml:space="preserve"> расположена на криволинейном участке русла р. Ахтубы, примерно в 500 м ниже по течению от истока ер. Криуши. В районе расположения ямы выделены два </w:t>
            </w:r>
            <w:proofErr w:type="spellStart"/>
            <w:r w:rsidRPr="00C259BE">
              <w:rPr>
                <w:sz w:val="24"/>
                <w:szCs w:val="24"/>
              </w:rPr>
              <w:t>литоморфогенетических</w:t>
            </w:r>
            <w:proofErr w:type="spellEnd"/>
            <w:r w:rsidRPr="00C259BE">
              <w:rPr>
                <w:sz w:val="24"/>
                <w:szCs w:val="24"/>
              </w:rPr>
              <w:t xml:space="preserve"> типа поверхности ВАП: ярусная равнинная пойма вдоль правого вогнутого берега р. Ахтубы и </w:t>
            </w:r>
            <w:proofErr w:type="spellStart"/>
            <w:r w:rsidRPr="00C259BE">
              <w:rPr>
                <w:sz w:val="24"/>
                <w:szCs w:val="24"/>
              </w:rPr>
              <w:t>еричная</w:t>
            </w:r>
            <w:proofErr w:type="spellEnd"/>
            <w:r w:rsidRPr="00C259BE">
              <w:rPr>
                <w:sz w:val="24"/>
                <w:szCs w:val="24"/>
              </w:rPr>
              <w:t xml:space="preserve"> </w:t>
            </w:r>
            <w:proofErr w:type="spellStart"/>
            <w:r w:rsidRPr="00C259BE">
              <w:rPr>
                <w:sz w:val="24"/>
                <w:szCs w:val="24"/>
              </w:rPr>
              <w:t>меандровая</w:t>
            </w:r>
            <w:proofErr w:type="spellEnd"/>
            <w:r w:rsidRPr="00C259BE">
              <w:rPr>
                <w:sz w:val="24"/>
                <w:szCs w:val="24"/>
              </w:rPr>
              <w:t xml:space="preserve"> пойма молодого возраста со </w:t>
            </w:r>
            <w:proofErr w:type="spellStart"/>
            <w:r w:rsidRPr="00C259BE">
              <w:rPr>
                <w:sz w:val="24"/>
                <w:szCs w:val="24"/>
              </w:rPr>
              <w:t>среднегривистым</w:t>
            </w:r>
            <w:proofErr w:type="spellEnd"/>
            <w:r w:rsidRPr="00C259BE">
              <w:rPr>
                <w:sz w:val="24"/>
                <w:szCs w:val="24"/>
              </w:rPr>
              <w:t xml:space="preserve"> рельефом, примыкающая к левому выпуклому берегу.</w:t>
            </w:r>
          </w:p>
          <w:p w:rsidR="00D86C20" w:rsidRPr="00C259BE" w:rsidRDefault="00D86C20" w:rsidP="005A306B">
            <w:pPr>
              <w:ind w:firstLine="742"/>
              <w:jc w:val="both"/>
              <w:rPr>
                <w:sz w:val="24"/>
                <w:szCs w:val="24"/>
              </w:rPr>
            </w:pPr>
            <w:r w:rsidRPr="00C259BE">
              <w:rPr>
                <w:sz w:val="24"/>
                <w:szCs w:val="24"/>
              </w:rPr>
              <w:t>Границы формируемого кластера ООПТ охватывают участок и</w:t>
            </w:r>
            <w:r w:rsidR="00F156C7">
              <w:rPr>
                <w:sz w:val="24"/>
                <w:szCs w:val="24"/>
              </w:rPr>
              <w:t xml:space="preserve">злучины русла </w:t>
            </w:r>
            <w:r w:rsidRPr="00C259BE">
              <w:rPr>
                <w:sz w:val="24"/>
                <w:szCs w:val="24"/>
              </w:rPr>
              <w:t>р. Ахтубы, включающий более и менее глубокие котловины ямы, соединённые перешейком. Протяжённость ямы в этих пределах по руслу реки составляет около 280 м. На участке местонахождения ямы левый берег слабовыпуклый в плане, правый – слабовогнутый. Левый береговой склон русла реки пологий (около 6</w:t>
            </w:r>
            <w:r w:rsidRPr="00C259BE">
              <w:rPr>
                <w:sz w:val="24"/>
                <w:szCs w:val="24"/>
                <w:vertAlign w:val="superscript"/>
              </w:rPr>
              <w:t>о</w:t>
            </w:r>
            <w:r w:rsidRPr="00C259BE">
              <w:rPr>
                <w:sz w:val="24"/>
                <w:szCs w:val="24"/>
              </w:rPr>
              <w:t>), с отмелью шириной 35 м, а правый склон крутой (от 17</w:t>
            </w:r>
            <w:r w:rsidRPr="00C259BE">
              <w:rPr>
                <w:sz w:val="24"/>
                <w:szCs w:val="24"/>
                <w:vertAlign w:val="superscript"/>
              </w:rPr>
              <w:t>о</w:t>
            </w:r>
            <w:r w:rsidRPr="00C259BE">
              <w:rPr>
                <w:sz w:val="24"/>
                <w:szCs w:val="24"/>
              </w:rPr>
              <w:t xml:space="preserve"> до 27</w:t>
            </w:r>
            <w:r w:rsidRPr="00C259BE">
              <w:rPr>
                <w:sz w:val="24"/>
                <w:szCs w:val="24"/>
                <w:vertAlign w:val="superscript"/>
              </w:rPr>
              <w:t>о</w:t>
            </w:r>
            <w:r w:rsidRPr="00C259BE">
              <w:rPr>
                <w:sz w:val="24"/>
                <w:szCs w:val="24"/>
              </w:rPr>
              <w:t>).</w:t>
            </w:r>
          </w:p>
          <w:p w:rsidR="00D86C20" w:rsidRPr="00C259BE" w:rsidRDefault="00D86C20" w:rsidP="005A306B">
            <w:pPr>
              <w:ind w:firstLine="742"/>
              <w:jc w:val="both"/>
              <w:rPr>
                <w:sz w:val="24"/>
                <w:szCs w:val="24"/>
              </w:rPr>
            </w:pPr>
            <w:r w:rsidRPr="00C259BE">
              <w:rPr>
                <w:sz w:val="24"/>
                <w:szCs w:val="24"/>
              </w:rPr>
              <w:t>Обследованная яма представляет собой вытянутое по течению понижение, близкое в поперечном</w:t>
            </w:r>
            <w:r w:rsidR="00F156C7">
              <w:rPr>
                <w:sz w:val="24"/>
                <w:szCs w:val="24"/>
              </w:rPr>
              <w:t xml:space="preserve"> сечении к </w:t>
            </w:r>
            <w:proofErr w:type="spellStart"/>
            <w:r w:rsidR="00F156C7">
              <w:rPr>
                <w:sz w:val="24"/>
                <w:szCs w:val="24"/>
              </w:rPr>
              <w:t>ложбинообразному</w:t>
            </w:r>
            <w:proofErr w:type="spellEnd"/>
            <w:r w:rsidR="00F156C7">
              <w:rPr>
                <w:sz w:val="24"/>
                <w:szCs w:val="24"/>
              </w:rPr>
              <w:t>. Её</w:t>
            </w:r>
            <w:r w:rsidRPr="00C259BE">
              <w:rPr>
                <w:sz w:val="24"/>
                <w:szCs w:val="24"/>
              </w:rPr>
              <w:t xml:space="preserve"> наиболее глубокая часть представлена двумя котловинами, соединёнными между собой плоским перешейко</w:t>
            </w:r>
            <w:r w:rsidR="00F156C7">
              <w:rPr>
                <w:sz w:val="24"/>
                <w:szCs w:val="24"/>
              </w:rPr>
              <w:t xml:space="preserve">м на </w:t>
            </w:r>
            <w:r w:rsidRPr="00C259BE">
              <w:rPr>
                <w:sz w:val="24"/>
                <w:szCs w:val="24"/>
              </w:rPr>
              <w:t>глубине около 10 м. Большая по площади котловина имеет максимальную</w:t>
            </w:r>
            <w:r w:rsidR="00F156C7">
              <w:rPr>
                <w:sz w:val="24"/>
                <w:szCs w:val="24"/>
              </w:rPr>
              <w:t xml:space="preserve"> глубину около 14 м, а вторая, </w:t>
            </w:r>
            <w:r w:rsidRPr="00C259BE">
              <w:rPr>
                <w:sz w:val="24"/>
                <w:szCs w:val="24"/>
              </w:rPr>
              <w:t>более глубокая - 15 м. В общем, глубина ямы варьирует в пределах 10 -</w:t>
            </w:r>
            <w:r w:rsidR="00F156C7">
              <w:rPr>
                <w:sz w:val="24"/>
                <w:szCs w:val="24"/>
              </w:rPr>
              <w:t xml:space="preserve"> </w:t>
            </w:r>
            <w:r w:rsidRPr="00C259BE">
              <w:rPr>
                <w:sz w:val="24"/>
                <w:szCs w:val="24"/>
              </w:rPr>
              <w:t xml:space="preserve">15 м. </w:t>
            </w:r>
          </w:p>
          <w:p w:rsidR="00D86C20" w:rsidRPr="00C259BE" w:rsidRDefault="00F156C7" w:rsidP="005A306B">
            <w:pPr>
              <w:ind w:firstLine="742"/>
              <w:jc w:val="both"/>
              <w:rPr>
                <w:sz w:val="24"/>
                <w:szCs w:val="24"/>
              </w:rPr>
            </w:pPr>
            <w:r>
              <w:rPr>
                <w:sz w:val="24"/>
                <w:szCs w:val="24"/>
              </w:rPr>
              <w:t>В плане яма</w:t>
            </w:r>
            <w:r w:rsidR="00D86C20" w:rsidRPr="00C259BE">
              <w:rPr>
                <w:sz w:val="24"/>
                <w:szCs w:val="24"/>
              </w:rPr>
              <w:t xml:space="preserve"> почти </w:t>
            </w:r>
            <w:r>
              <w:rPr>
                <w:sz w:val="24"/>
                <w:szCs w:val="24"/>
              </w:rPr>
              <w:t xml:space="preserve">симметрична. Её средняя ширина </w:t>
            </w:r>
            <w:r w:rsidR="00D86C20" w:rsidRPr="00C259BE">
              <w:rPr>
                <w:sz w:val="24"/>
                <w:szCs w:val="24"/>
              </w:rPr>
              <w:t xml:space="preserve">около 60 м. Тальвег ямы смещён к правому берегу русла реки. </w:t>
            </w:r>
          </w:p>
          <w:p w:rsidR="00D86C20" w:rsidRPr="00C259BE" w:rsidRDefault="00D86C20" w:rsidP="005A306B">
            <w:pPr>
              <w:ind w:firstLine="742"/>
              <w:jc w:val="both"/>
              <w:rPr>
                <w:sz w:val="24"/>
                <w:szCs w:val="24"/>
              </w:rPr>
            </w:pPr>
            <w:r w:rsidRPr="00C259BE">
              <w:rPr>
                <w:sz w:val="24"/>
                <w:szCs w:val="24"/>
              </w:rPr>
              <w:t>Менее глубокая котловина ямы имеет плоскодонный участок площадью 0,35 га.</w:t>
            </w:r>
            <w:r w:rsidRPr="00C259BE">
              <w:rPr>
                <w:sz w:val="24"/>
                <w:szCs w:val="24"/>
                <w:vertAlign w:val="superscript"/>
              </w:rPr>
              <w:t xml:space="preserve"> </w:t>
            </w:r>
            <w:r w:rsidRPr="00C259BE">
              <w:rPr>
                <w:sz w:val="24"/>
                <w:szCs w:val="24"/>
              </w:rPr>
              <w:t xml:space="preserve">Акватория ямы с глубинами 10-15 м занимает примерно 25 % от общей площади кластера. Остальная часть акватории имеет глубину менее 10 м. </w:t>
            </w:r>
          </w:p>
          <w:p w:rsidR="00D86C20" w:rsidRPr="00C259BE" w:rsidRDefault="00D86C20" w:rsidP="005A306B">
            <w:pPr>
              <w:ind w:firstLine="742"/>
              <w:jc w:val="both"/>
              <w:rPr>
                <w:sz w:val="24"/>
                <w:szCs w:val="24"/>
              </w:rPr>
            </w:pPr>
            <w:r w:rsidRPr="00C259BE">
              <w:rPr>
                <w:sz w:val="24"/>
                <w:szCs w:val="24"/>
              </w:rPr>
              <w:t>Левый борт ямы пологий (в среднем, 5</w:t>
            </w:r>
            <w:r w:rsidRPr="00C259BE">
              <w:rPr>
                <w:sz w:val="24"/>
                <w:szCs w:val="24"/>
                <w:vertAlign w:val="superscript"/>
              </w:rPr>
              <w:t>о</w:t>
            </w:r>
            <w:r w:rsidRPr="00C259BE">
              <w:rPr>
                <w:sz w:val="24"/>
                <w:szCs w:val="24"/>
              </w:rPr>
              <w:t>), а правый – средней крутизны (около 16</w:t>
            </w:r>
            <w:r w:rsidRPr="00C259BE">
              <w:rPr>
                <w:sz w:val="24"/>
                <w:szCs w:val="24"/>
                <w:vertAlign w:val="superscript"/>
              </w:rPr>
              <w:t>о</w:t>
            </w:r>
            <w:r w:rsidRPr="00C259BE">
              <w:rPr>
                <w:sz w:val="24"/>
                <w:szCs w:val="24"/>
              </w:rPr>
              <w:t xml:space="preserve">).  </w:t>
            </w:r>
          </w:p>
          <w:p w:rsidR="00905EC8" w:rsidRDefault="00D86C20" w:rsidP="005A306B">
            <w:pPr>
              <w:ind w:firstLine="742"/>
              <w:jc w:val="both"/>
              <w:rPr>
                <w:sz w:val="24"/>
                <w:szCs w:val="24"/>
              </w:rPr>
            </w:pPr>
            <w:r w:rsidRPr="00C259BE">
              <w:rPr>
                <w:b/>
                <w:i/>
                <w:sz w:val="24"/>
                <w:szCs w:val="24"/>
              </w:rPr>
              <w:t>Яма «</w:t>
            </w:r>
            <w:proofErr w:type="spellStart"/>
            <w:r w:rsidRPr="00C259BE">
              <w:rPr>
                <w:b/>
                <w:i/>
                <w:sz w:val="24"/>
                <w:szCs w:val="24"/>
              </w:rPr>
              <w:t>Харабалык</w:t>
            </w:r>
            <w:proofErr w:type="spellEnd"/>
            <w:r w:rsidRPr="00C259BE">
              <w:rPr>
                <w:b/>
                <w:i/>
                <w:sz w:val="24"/>
                <w:szCs w:val="24"/>
              </w:rPr>
              <w:t>»</w:t>
            </w:r>
            <w:r w:rsidRPr="00C259BE">
              <w:rPr>
                <w:sz w:val="24"/>
                <w:szCs w:val="24"/>
              </w:rPr>
              <w:t xml:space="preserve"> находится </w:t>
            </w:r>
            <w:r w:rsidR="00F156C7">
              <w:rPr>
                <w:sz w:val="24"/>
                <w:szCs w:val="24"/>
              </w:rPr>
              <w:t xml:space="preserve">на криволинейном участке русла </w:t>
            </w:r>
            <w:r w:rsidRPr="00C259BE">
              <w:rPr>
                <w:sz w:val="24"/>
                <w:szCs w:val="24"/>
              </w:rPr>
              <w:t xml:space="preserve">р. Ахтубы, перед ответвлением ерика </w:t>
            </w:r>
            <w:proofErr w:type="spellStart"/>
            <w:r w:rsidRPr="00C259BE">
              <w:rPr>
                <w:sz w:val="24"/>
                <w:szCs w:val="24"/>
              </w:rPr>
              <w:t>Харабалык</w:t>
            </w:r>
            <w:proofErr w:type="spellEnd"/>
            <w:r w:rsidRPr="00C259BE">
              <w:rPr>
                <w:sz w:val="24"/>
                <w:szCs w:val="24"/>
              </w:rPr>
              <w:t xml:space="preserve"> (Рис. 17). В районе расположения ямы выделены два </w:t>
            </w:r>
            <w:proofErr w:type="spellStart"/>
            <w:r w:rsidRPr="00C259BE">
              <w:rPr>
                <w:sz w:val="24"/>
                <w:szCs w:val="24"/>
              </w:rPr>
              <w:t>литоморфогенетических</w:t>
            </w:r>
            <w:proofErr w:type="spellEnd"/>
            <w:r w:rsidRPr="00C259BE">
              <w:rPr>
                <w:sz w:val="24"/>
                <w:szCs w:val="24"/>
              </w:rPr>
              <w:t xml:space="preserve"> типа поверхности ВАП: </w:t>
            </w:r>
            <w:proofErr w:type="spellStart"/>
            <w:r w:rsidRPr="00C259BE">
              <w:rPr>
                <w:sz w:val="24"/>
                <w:szCs w:val="24"/>
              </w:rPr>
              <w:t>еричная</w:t>
            </w:r>
            <w:proofErr w:type="spellEnd"/>
            <w:r w:rsidRPr="00C259BE">
              <w:rPr>
                <w:sz w:val="24"/>
                <w:szCs w:val="24"/>
              </w:rPr>
              <w:t xml:space="preserve"> </w:t>
            </w:r>
            <w:proofErr w:type="spellStart"/>
            <w:r w:rsidRPr="00C259BE">
              <w:rPr>
                <w:sz w:val="24"/>
                <w:szCs w:val="24"/>
              </w:rPr>
              <w:t>меандровая</w:t>
            </w:r>
            <w:proofErr w:type="spellEnd"/>
            <w:r w:rsidRPr="00C259BE">
              <w:rPr>
                <w:sz w:val="24"/>
                <w:szCs w:val="24"/>
              </w:rPr>
              <w:t xml:space="preserve"> пойма молодого возраста со </w:t>
            </w:r>
            <w:proofErr w:type="spellStart"/>
            <w:r w:rsidRPr="00C259BE">
              <w:rPr>
                <w:sz w:val="24"/>
                <w:szCs w:val="24"/>
              </w:rPr>
              <w:t>среднегривистым</w:t>
            </w:r>
            <w:proofErr w:type="spellEnd"/>
            <w:r w:rsidRPr="00C259BE">
              <w:rPr>
                <w:sz w:val="24"/>
                <w:szCs w:val="24"/>
              </w:rPr>
              <w:t xml:space="preserve"> рельефом, примыкающая к левому выпуклому берегу, и ярусная равнинная пойма вдоль вогнутого правого берега р. Ахтубы, переходящая вблизи истока   ер. </w:t>
            </w:r>
            <w:proofErr w:type="spellStart"/>
            <w:r w:rsidRPr="00C259BE">
              <w:rPr>
                <w:sz w:val="24"/>
                <w:szCs w:val="24"/>
              </w:rPr>
              <w:t>Харабалыка</w:t>
            </w:r>
            <w:proofErr w:type="spellEnd"/>
            <w:r w:rsidRPr="00C259BE">
              <w:rPr>
                <w:sz w:val="24"/>
                <w:szCs w:val="24"/>
              </w:rPr>
              <w:t xml:space="preserve"> в </w:t>
            </w:r>
            <w:proofErr w:type="spellStart"/>
            <w:r w:rsidRPr="00C259BE">
              <w:rPr>
                <w:sz w:val="24"/>
                <w:szCs w:val="24"/>
              </w:rPr>
              <w:t>еричную</w:t>
            </w:r>
            <w:proofErr w:type="spellEnd"/>
            <w:r w:rsidRPr="00C259BE">
              <w:rPr>
                <w:sz w:val="24"/>
                <w:szCs w:val="24"/>
              </w:rPr>
              <w:t xml:space="preserve"> </w:t>
            </w:r>
            <w:proofErr w:type="spellStart"/>
            <w:r w:rsidRPr="00C259BE">
              <w:rPr>
                <w:sz w:val="24"/>
                <w:szCs w:val="24"/>
              </w:rPr>
              <w:t>меандровую</w:t>
            </w:r>
            <w:proofErr w:type="spellEnd"/>
            <w:r w:rsidRPr="00C259BE">
              <w:rPr>
                <w:sz w:val="24"/>
                <w:szCs w:val="24"/>
              </w:rPr>
              <w:t xml:space="preserve"> пойму с узкими гривами. </w:t>
            </w:r>
          </w:p>
          <w:p w:rsidR="00D86C20" w:rsidRPr="00F156C7" w:rsidRDefault="00D86C20" w:rsidP="005A306B">
            <w:pPr>
              <w:ind w:firstLine="742"/>
              <w:jc w:val="both"/>
              <w:rPr>
                <w:sz w:val="24"/>
                <w:szCs w:val="24"/>
              </w:rPr>
            </w:pPr>
            <w:r w:rsidRPr="00C259BE">
              <w:rPr>
                <w:sz w:val="24"/>
                <w:szCs w:val="24"/>
              </w:rPr>
              <w:t>Границы формируемого кластера ООПТ охватывают участок излучи</w:t>
            </w:r>
            <w:r w:rsidR="00F156C7">
              <w:rPr>
                <w:sz w:val="24"/>
                <w:szCs w:val="24"/>
              </w:rPr>
              <w:t xml:space="preserve">ны русла     </w:t>
            </w:r>
            <w:r w:rsidRPr="00C259BE">
              <w:rPr>
                <w:sz w:val="24"/>
                <w:szCs w:val="24"/>
              </w:rPr>
              <w:t xml:space="preserve">р. Ахтубы, включающий яму, представленную серией впадин, соединённых перешейками. Протяжённость ямы в этих пределах составляет более 1,5 км. На участке местонахождения ямы правый берег вогнутый в плане, левый – выпуклый. В нижней по течению трети кластера имеются эрозионные </w:t>
            </w:r>
            <w:proofErr w:type="spellStart"/>
            <w:r w:rsidRPr="00C259BE">
              <w:rPr>
                <w:sz w:val="24"/>
                <w:szCs w:val="24"/>
              </w:rPr>
              <w:t>сегментовидные</w:t>
            </w:r>
            <w:proofErr w:type="spellEnd"/>
            <w:r w:rsidRPr="00C259BE">
              <w:rPr>
                <w:sz w:val="24"/>
                <w:szCs w:val="24"/>
              </w:rPr>
              <w:t xml:space="preserve"> береговые врезы. Правый береговой </w:t>
            </w:r>
            <w:proofErr w:type="gramStart"/>
            <w:r w:rsidRPr="00C259BE">
              <w:rPr>
                <w:sz w:val="24"/>
                <w:szCs w:val="24"/>
              </w:rPr>
              <w:t>склон  реки</w:t>
            </w:r>
            <w:proofErr w:type="gramEnd"/>
            <w:r w:rsidRPr="00C259BE">
              <w:rPr>
                <w:sz w:val="24"/>
                <w:szCs w:val="24"/>
              </w:rPr>
              <w:t xml:space="preserve"> на большем протяжении участка крутой (15,5</w:t>
            </w:r>
            <w:r w:rsidRPr="00C259BE">
              <w:rPr>
                <w:sz w:val="24"/>
                <w:szCs w:val="24"/>
                <w:vertAlign w:val="superscript"/>
              </w:rPr>
              <w:t>о</w:t>
            </w:r>
            <w:r w:rsidRPr="00C259BE">
              <w:rPr>
                <w:sz w:val="24"/>
                <w:szCs w:val="24"/>
              </w:rPr>
              <w:t>),  а левый – средней крутизны (10</w:t>
            </w:r>
            <w:r w:rsidRPr="00C259BE">
              <w:rPr>
                <w:sz w:val="24"/>
                <w:szCs w:val="24"/>
                <w:vertAlign w:val="superscript"/>
              </w:rPr>
              <w:t>о</w:t>
            </w:r>
            <w:r w:rsidRPr="00C259BE">
              <w:rPr>
                <w:sz w:val="24"/>
                <w:szCs w:val="24"/>
              </w:rPr>
              <w:t xml:space="preserve">). </w:t>
            </w:r>
          </w:p>
          <w:p w:rsidR="00D86C20" w:rsidRPr="00C259BE" w:rsidRDefault="00D86C20" w:rsidP="005A306B">
            <w:pPr>
              <w:ind w:firstLine="742"/>
              <w:jc w:val="both"/>
              <w:rPr>
                <w:sz w:val="24"/>
                <w:szCs w:val="24"/>
              </w:rPr>
            </w:pPr>
            <w:r w:rsidRPr="00C259BE">
              <w:rPr>
                <w:sz w:val="24"/>
                <w:szCs w:val="24"/>
              </w:rPr>
              <w:t xml:space="preserve">Обследованная яма представляет собой сильно вытянутое по течению понижение в виде ложбины чёткообразной формы в плане. Глубина отдельных впадин ямы варьирует от 15 м до 20 м. В общем, глубина ямы находится в пределах 10-20 м. </w:t>
            </w:r>
          </w:p>
          <w:p w:rsidR="00D86C20" w:rsidRPr="00C259BE" w:rsidRDefault="00D86C20" w:rsidP="005A306B">
            <w:pPr>
              <w:ind w:firstLine="742"/>
              <w:jc w:val="both"/>
              <w:rPr>
                <w:sz w:val="24"/>
                <w:szCs w:val="24"/>
              </w:rPr>
            </w:pPr>
            <w:r w:rsidRPr="00C259BE">
              <w:rPr>
                <w:sz w:val="24"/>
                <w:szCs w:val="24"/>
              </w:rPr>
              <w:t>В плане яма повторяет контуры русла и имеет форму дуги.  На большем протяжении участка ширина ямы составляет</w:t>
            </w:r>
            <w:r w:rsidR="00F156C7">
              <w:rPr>
                <w:sz w:val="24"/>
                <w:szCs w:val="24"/>
              </w:rPr>
              <w:t xml:space="preserve"> около 40 м, а </w:t>
            </w:r>
            <w:r w:rsidRPr="00C259BE">
              <w:rPr>
                <w:sz w:val="24"/>
                <w:szCs w:val="24"/>
              </w:rPr>
              <w:t xml:space="preserve">в месте расположения эрозионных врезов эта величина может достигать 120 м, и даже 220 м. Тальвег ямы несколько смещён к правому берегу ерика. </w:t>
            </w:r>
          </w:p>
          <w:p w:rsidR="00D86C20" w:rsidRPr="00C259BE" w:rsidRDefault="00D86C20" w:rsidP="005A306B">
            <w:pPr>
              <w:ind w:firstLine="742"/>
              <w:jc w:val="both"/>
              <w:rPr>
                <w:sz w:val="24"/>
                <w:szCs w:val="24"/>
              </w:rPr>
            </w:pPr>
            <w:r w:rsidRPr="00C259BE">
              <w:rPr>
                <w:sz w:val="24"/>
                <w:szCs w:val="24"/>
              </w:rPr>
              <w:t>П</w:t>
            </w:r>
            <w:r w:rsidR="00F156C7">
              <w:rPr>
                <w:sz w:val="24"/>
                <w:szCs w:val="24"/>
              </w:rPr>
              <w:t xml:space="preserve">римерно </w:t>
            </w:r>
            <w:r w:rsidRPr="00C259BE">
              <w:rPr>
                <w:sz w:val="24"/>
                <w:szCs w:val="24"/>
              </w:rPr>
              <w:t>30% акватории кластера приходится на яму глубиной от 10 до 20 м. Правый борт ямы крутой (17</w:t>
            </w:r>
            <w:r w:rsidRPr="00C259BE">
              <w:rPr>
                <w:sz w:val="24"/>
                <w:szCs w:val="24"/>
                <w:vertAlign w:val="superscript"/>
              </w:rPr>
              <w:t>о</w:t>
            </w:r>
            <w:r w:rsidR="00F156C7">
              <w:rPr>
                <w:sz w:val="24"/>
                <w:szCs w:val="24"/>
              </w:rPr>
              <w:t xml:space="preserve">), </w:t>
            </w:r>
            <w:r w:rsidRPr="00C259BE">
              <w:rPr>
                <w:sz w:val="24"/>
                <w:szCs w:val="24"/>
              </w:rPr>
              <w:t>а левый – средней крутизны (12</w:t>
            </w:r>
            <w:r w:rsidRPr="00C259BE">
              <w:rPr>
                <w:sz w:val="24"/>
                <w:szCs w:val="24"/>
                <w:vertAlign w:val="superscript"/>
              </w:rPr>
              <w:t>о</w:t>
            </w:r>
            <w:r w:rsidRPr="00C259BE">
              <w:rPr>
                <w:sz w:val="24"/>
                <w:szCs w:val="24"/>
              </w:rPr>
              <w:t xml:space="preserve">). На остальной части акватории глубина менее 10 м. </w:t>
            </w:r>
          </w:p>
          <w:p w:rsidR="000008C8" w:rsidRPr="000A36A7" w:rsidRDefault="000008C8" w:rsidP="00701A41">
            <w:pPr>
              <w:jc w:val="both"/>
            </w:pPr>
          </w:p>
        </w:tc>
      </w:tr>
      <w:tr w:rsidR="008B5EAB" w:rsidRPr="008B5EAB" w:rsidTr="0033650C">
        <w:trPr>
          <w:trHeight w:val="175"/>
        </w:trPr>
        <w:tc>
          <w:tcPr>
            <w:tcW w:w="568" w:type="dxa"/>
          </w:tcPr>
          <w:p w:rsidR="008B5EAB" w:rsidRPr="008B5EAB" w:rsidRDefault="008B5EAB" w:rsidP="008B5EAB">
            <w:pPr>
              <w:rPr>
                <w:b/>
                <w:sz w:val="24"/>
                <w:szCs w:val="24"/>
              </w:rPr>
            </w:pPr>
          </w:p>
        </w:tc>
        <w:tc>
          <w:tcPr>
            <w:tcW w:w="9887" w:type="dxa"/>
            <w:gridSpan w:val="6"/>
          </w:tcPr>
          <w:p w:rsidR="008B5EAB" w:rsidRPr="008B5EAB" w:rsidRDefault="008B5EAB" w:rsidP="008B5EAB">
            <w:pPr>
              <w:widowControl w:val="0"/>
              <w:jc w:val="both"/>
              <w:rPr>
                <w:b/>
                <w:sz w:val="24"/>
                <w:szCs w:val="24"/>
              </w:rPr>
            </w:pPr>
            <w:r w:rsidRPr="008B5EAB">
              <w:rPr>
                <w:b/>
                <w:sz w:val="24"/>
                <w:szCs w:val="24"/>
              </w:rPr>
              <w:t>в) краткая характеристика климата</w:t>
            </w:r>
          </w:p>
        </w:tc>
      </w:tr>
      <w:tr w:rsidR="008B5EAB" w:rsidRPr="008B5EAB" w:rsidTr="0033650C">
        <w:trPr>
          <w:trHeight w:val="175"/>
        </w:trPr>
        <w:tc>
          <w:tcPr>
            <w:tcW w:w="568" w:type="dxa"/>
          </w:tcPr>
          <w:p w:rsidR="008B5EAB" w:rsidRPr="008B5EAB" w:rsidRDefault="008B5EAB" w:rsidP="008B5EAB">
            <w:pPr>
              <w:rPr>
                <w:b/>
                <w:sz w:val="24"/>
                <w:szCs w:val="24"/>
              </w:rPr>
            </w:pPr>
          </w:p>
        </w:tc>
        <w:tc>
          <w:tcPr>
            <w:tcW w:w="9887" w:type="dxa"/>
            <w:gridSpan w:val="6"/>
          </w:tcPr>
          <w:p w:rsidR="00DA70DE" w:rsidRPr="00DA70DE" w:rsidRDefault="00DA70DE" w:rsidP="00DA70DE">
            <w:pPr>
              <w:pStyle w:val="ConsPlusNormal"/>
              <w:ind w:firstLine="742"/>
              <w:jc w:val="both"/>
              <w:rPr>
                <w:rFonts w:cs="Times New Roman"/>
                <w:sz w:val="24"/>
                <w:szCs w:val="24"/>
              </w:rPr>
            </w:pPr>
            <w:r w:rsidRPr="00DA70DE">
              <w:rPr>
                <w:rFonts w:cs="Times New Roman"/>
                <w:sz w:val="24"/>
                <w:szCs w:val="24"/>
              </w:rPr>
              <w:t>Зима (декабрь – половина марта) неустойчивая, с резкими колебаниями температуры воздуха. Морозы – 13-19ºС, часто перемежаются с оттепелями. В отдельные годы морозы достигают – 30-35ºС. Осадки выпадают в виде снега (толщина снежного покрова достигает 15-20 см), 6-8 дней в месяц бывают с метелями, снежный покров неустойчив. Преобладают ясные безоблачные дни, возможны редкие туманы продолжительностью 2-3 часа.</w:t>
            </w:r>
          </w:p>
          <w:p w:rsidR="00DA70DE" w:rsidRPr="00DA70DE" w:rsidRDefault="00DA70DE" w:rsidP="00DA70DE">
            <w:pPr>
              <w:pStyle w:val="ConsPlusNormal"/>
              <w:ind w:firstLine="742"/>
              <w:jc w:val="both"/>
              <w:rPr>
                <w:rFonts w:cs="Times New Roman"/>
                <w:sz w:val="24"/>
                <w:szCs w:val="24"/>
              </w:rPr>
            </w:pPr>
            <w:r w:rsidRPr="00DA70DE">
              <w:rPr>
                <w:rFonts w:cs="Times New Roman"/>
                <w:sz w:val="24"/>
                <w:szCs w:val="24"/>
              </w:rPr>
              <w:t>Весна (половина марта - апрель) короткая, малооблачная, сухая. Снег сходит в конце марта. Дневная температура воздуха в апреле +8-12ºС. Иногда в конце весны с севера вторгаются холодные массы воздуха, приносящие с собой резкое похолодание; ночью до конца апреля возможны заморозки до -4ºС. В утреннее время возможны туманы продолжительностью по 2-3 часа.</w:t>
            </w:r>
          </w:p>
          <w:p w:rsidR="00DA70DE" w:rsidRPr="00DA70DE" w:rsidRDefault="00DA70DE" w:rsidP="00DA70DE">
            <w:pPr>
              <w:pStyle w:val="ConsPlusNormal"/>
              <w:ind w:firstLine="742"/>
              <w:jc w:val="both"/>
              <w:rPr>
                <w:rFonts w:cs="Times New Roman"/>
                <w:sz w:val="24"/>
                <w:szCs w:val="24"/>
              </w:rPr>
            </w:pPr>
            <w:r w:rsidRPr="00DA70DE">
              <w:rPr>
                <w:rFonts w:cs="Times New Roman"/>
                <w:sz w:val="24"/>
                <w:szCs w:val="24"/>
              </w:rPr>
              <w:t>Лето (май – середина октября) сухое жаркое, с частыми суховеями. Дневные температуры воздуха с июня месяца +27-34ºС, в наиболее жаркие дни до +44ºС. Осадки выпадают в июне-июле в виде непродолжительных грозовых ливней. Во второй половине лета дождей почти не бывает. Преобладает ясная, безоблачная погода. Туманов не бывает.</w:t>
            </w:r>
          </w:p>
          <w:p w:rsidR="00DA70DE" w:rsidRDefault="00DA70DE" w:rsidP="00DA70DE">
            <w:pPr>
              <w:pStyle w:val="ConsPlusNormal"/>
              <w:ind w:firstLine="742"/>
              <w:jc w:val="both"/>
              <w:rPr>
                <w:rFonts w:cs="Times New Roman"/>
                <w:sz w:val="24"/>
                <w:szCs w:val="24"/>
              </w:rPr>
            </w:pPr>
            <w:r w:rsidRPr="00DA70DE">
              <w:rPr>
                <w:rFonts w:cs="Times New Roman"/>
                <w:sz w:val="24"/>
                <w:szCs w:val="24"/>
              </w:rPr>
              <w:t>Осень (середина октября - ноябрь) в основном пасмурная, прохладная, с моросящими дождями. Первые заморозки (-7ºС) начинаются с середины октября.</w:t>
            </w:r>
          </w:p>
          <w:p w:rsidR="00377690" w:rsidRPr="00DA70DE" w:rsidRDefault="00377690" w:rsidP="00DA70DE">
            <w:pPr>
              <w:pStyle w:val="ConsPlusNormal"/>
              <w:ind w:firstLine="742"/>
              <w:jc w:val="both"/>
              <w:rPr>
                <w:rFonts w:cs="Times New Roman"/>
                <w:sz w:val="24"/>
                <w:szCs w:val="24"/>
              </w:rPr>
            </w:pPr>
            <w:r w:rsidRPr="00377690">
              <w:rPr>
                <w:rFonts w:cs="Times New Roman"/>
                <w:sz w:val="24"/>
                <w:szCs w:val="24"/>
              </w:rPr>
              <w:t xml:space="preserve">В период высоких температур воды в приповерхностных слоях (выше 8 °С) зимовальные ямы служат миграционным путем для прохода ценных проходных и полупроходных видов рыб на нерестилища и местообитанием </w:t>
            </w:r>
            <w:proofErr w:type="spellStart"/>
            <w:r w:rsidRPr="00377690">
              <w:rPr>
                <w:rFonts w:cs="Times New Roman"/>
                <w:sz w:val="24"/>
                <w:szCs w:val="24"/>
              </w:rPr>
              <w:t>туводных</w:t>
            </w:r>
            <w:proofErr w:type="spellEnd"/>
            <w:r w:rsidRPr="00377690">
              <w:rPr>
                <w:rFonts w:cs="Times New Roman"/>
                <w:sz w:val="24"/>
                <w:szCs w:val="24"/>
              </w:rPr>
              <w:t xml:space="preserve"> рыб, в период низких температур (ниже 7 °С) зимов</w:t>
            </w:r>
            <w:r w:rsidR="0081494C">
              <w:rPr>
                <w:rFonts w:cs="Times New Roman"/>
                <w:sz w:val="24"/>
                <w:szCs w:val="24"/>
              </w:rPr>
              <w:t>альными угодьями для проходных,</w:t>
            </w:r>
            <w:r w:rsidRPr="00377690">
              <w:rPr>
                <w:rFonts w:cs="Times New Roman"/>
                <w:sz w:val="24"/>
                <w:szCs w:val="24"/>
              </w:rPr>
              <w:t xml:space="preserve"> полупроходных и </w:t>
            </w:r>
            <w:proofErr w:type="spellStart"/>
            <w:r w:rsidRPr="00377690">
              <w:rPr>
                <w:rFonts w:cs="Times New Roman"/>
                <w:sz w:val="24"/>
                <w:szCs w:val="24"/>
              </w:rPr>
              <w:t>туводных</w:t>
            </w:r>
            <w:proofErr w:type="spellEnd"/>
            <w:r w:rsidRPr="00377690">
              <w:rPr>
                <w:rFonts w:cs="Times New Roman"/>
                <w:sz w:val="24"/>
                <w:szCs w:val="24"/>
              </w:rPr>
              <w:t xml:space="preserve"> рыб.</w:t>
            </w:r>
          </w:p>
          <w:p w:rsidR="00DA70DE" w:rsidRPr="00DA70DE" w:rsidRDefault="00DA70DE" w:rsidP="00DA70DE">
            <w:pPr>
              <w:pStyle w:val="ConsPlusNormal"/>
              <w:ind w:firstLine="742"/>
              <w:jc w:val="both"/>
              <w:rPr>
                <w:rFonts w:cs="Times New Roman"/>
                <w:sz w:val="24"/>
                <w:szCs w:val="24"/>
              </w:rPr>
            </w:pPr>
            <w:r w:rsidRPr="00DA70DE">
              <w:rPr>
                <w:rFonts w:cs="Times New Roman"/>
                <w:sz w:val="24"/>
                <w:szCs w:val="24"/>
              </w:rPr>
              <w:t>Зимой преобладают восточные и северо-восточные ветры; весной и в начале лета юго-западные; летом – восточные; осенью направление ветра часто меняется даже в течение суток. Средняя скорость ветра 4-7 м/с. Осенью нередки сильные штормовые ветра, летом пыльные бури. Ветры, связанные с суховеями, достигают скорости 20-25 м/с.</w:t>
            </w:r>
          </w:p>
          <w:p w:rsidR="00377690" w:rsidRPr="00DA70DE" w:rsidRDefault="00DA70DE" w:rsidP="00377690">
            <w:pPr>
              <w:pStyle w:val="ConsPlusNormal"/>
              <w:ind w:firstLine="742"/>
              <w:jc w:val="both"/>
              <w:rPr>
                <w:rFonts w:cs="Times New Roman"/>
                <w:sz w:val="24"/>
                <w:szCs w:val="24"/>
              </w:rPr>
            </w:pPr>
            <w:r w:rsidRPr="00DA70DE">
              <w:rPr>
                <w:rFonts w:cs="Times New Roman"/>
                <w:sz w:val="24"/>
                <w:szCs w:val="24"/>
              </w:rPr>
              <w:t>Максимальное количество осадков выпадает в июне-августе – 27-30 мм. Минимальное количество осадков приходится на февраль (9-18 мм). Наиболее продолжительные осадки (сутки и более) с интенсивностью 0,1-0,25 мм/мин. наблюдаются весной (апрель-май) и осенью (сентябрь-октябрь). Средняя интенсивность осадков в холодный период незначительна, обычно 0,2-0,4 мм/ч. Летом за счет ливневых дождей интенсивность осадков увеличивается, и в июне-августе может достигать 1,4-1,7 мм/мин.</w:t>
            </w:r>
          </w:p>
          <w:p w:rsidR="00A06581" w:rsidRPr="00231B66" w:rsidRDefault="00A06581" w:rsidP="006C2C99">
            <w:pPr>
              <w:pStyle w:val="ConsPlusNormal"/>
              <w:ind w:firstLine="742"/>
              <w:jc w:val="both"/>
              <w:rPr>
                <w:rFonts w:cs="Times New Roman"/>
                <w:sz w:val="24"/>
                <w:szCs w:val="24"/>
              </w:rPr>
            </w:pPr>
          </w:p>
        </w:tc>
      </w:tr>
      <w:tr w:rsidR="008B5EAB" w:rsidRPr="008B5EAB" w:rsidTr="0033650C">
        <w:trPr>
          <w:trHeight w:val="150"/>
        </w:trPr>
        <w:tc>
          <w:tcPr>
            <w:tcW w:w="568" w:type="dxa"/>
          </w:tcPr>
          <w:p w:rsidR="008B5EAB" w:rsidRPr="008B5EAB" w:rsidRDefault="008B5EAB" w:rsidP="008B5EAB">
            <w:pPr>
              <w:rPr>
                <w:b/>
                <w:sz w:val="24"/>
                <w:szCs w:val="24"/>
              </w:rPr>
            </w:pPr>
          </w:p>
        </w:tc>
        <w:tc>
          <w:tcPr>
            <w:tcW w:w="9887" w:type="dxa"/>
            <w:gridSpan w:val="6"/>
          </w:tcPr>
          <w:p w:rsidR="008B5EAB" w:rsidRPr="008B5EAB" w:rsidRDefault="008B5EAB" w:rsidP="008B5EAB">
            <w:pPr>
              <w:widowControl w:val="0"/>
              <w:jc w:val="both"/>
              <w:rPr>
                <w:b/>
                <w:sz w:val="24"/>
                <w:szCs w:val="24"/>
              </w:rPr>
            </w:pPr>
            <w:r w:rsidRPr="008B5EAB">
              <w:rPr>
                <w:b/>
                <w:sz w:val="24"/>
                <w:szCs w:val="24"/>
              </w:rPr>
              <w:t>г) краткая характеристика почвенного покрова</w:t>
            </w:r>
          </w:p>
        </w:tc>
      </w:tr>
      <w:tr w:rsidR="008B5EAB" w:rsidRPr="008B5EAB" w:rsidTr="0033650C">
        <w:trPr>
          <w:trHeight w:val="138"/>
        </w:trPr>
        <w:tc>
          <w:tcPr>
            <w:tcW w:w="568" w:type="dxa"/>
          </w:tcPr>
          <w:p w:rsidR="008B5EAB" w:rsidRPr="008B5EAB" w:rsidRDefault="008B5EAB" w:rsidP="008B5EAB">
            <w:pPr>
              <w:rPr>
                <w:b/>
                <w:sz w:val="24"/>
                <w:szCs w:val="24"/>
              </w:rPr>
            </w:pPr>
          </w:p>
        </w:tc>
        <w:tc>
          <w:tcPr>
            <w:tcW w:w="9887" w:type="dxa"/>
            <w:gridSpan w:val="6"/>
          </w:tcPr>
          <w:p w:rsidR="00466B8F" w:rsidRDefault="006C2C99" w:rsidP="00466B8F">
            <w:pPr>
              <w:ind w:firstLine="742"/>
              <w:jc w:val="both"/>
              <w:rPr>
                <w:sz w:val="24"/>
                <w:szCs w:val="24"/>
              </w:rPr>
            </w:pPr>
            <w:r w:rsidRPr="006C2C99">
              <w:rPr>
                <w:sz w:val="24"/>
                <w:szCs w:val="24"/>
              </w:rPr>
              <w:t>Волго-</w:t>
            </w:r>
            <w:proofErr w:type="spellStart"/>
            <w:r w:rsidRPr="006C2C99">
              <w:rPr>
                <w:sz w:val="24"/>
                <w:szCs w:val="24"/>
              </w:rPr>
              <w:t>Ахтубинская</w:t>
            </w:r>
            <w:proofErr w:type="spellEnd"/>
            <w:r w:rsidRPr="006C2C99">
              <w:rPr>
                <w:sz w:val="24"/>
                <w:szCs w:val="24"/>
              </w:rPr>
              <w:t xml:space="preserve"> часть долины р. Волги характеризуется развитием исключительно широкой поймы, от 15 до 36 км в поперечнике, что обусловлено свободным блужданием реки по плоской аккумулятивной равнине, сложенной преимущественно песчано-супесчаными и суглинистыми рыхлыми оса</w:t>
            </w:r>
            <w:r>
              <w:rPr>
                <w:sz w:val="24"/>
                <w:szCs w:val="24"/>
              </w:rPr>
              <w:t xml:space="preserve">дками, переработанными водными </w:t>
            </w:r>
            <w:r w:rsidR="00466B8F">
              <w:rPr>
                <w:sz w:val="24"/>
                <w:szCs w:val="24"/>
              </w:rPr>
              <w:t>потоками.</w:t>
            </w:r>
          </w:p>
          <w:p w:rsidR="00190C1D" w:rsidRDefault="006C2C99" w:rsidP="00466B8F">
            <w:pPr>
              <w:ind w:firstLine="742"/>
              <w:jc w:val="both"/>
              <w:rPr>
                <w:sz w:val="24"/>
                <w:szCs w:val="24"/>
              </w:rPr>
            </w:pPr>
            <w:r w:rsidRPr="006C2C99">
              <w:rPr>
                <w:sz w:val="24"/>
                <w:szCs w:val="24"/>
              </w:rPr>
              <w:t xml:space="preserve">Развитие </w:t>
            </w:r>
            <w:r>
              <w:rPr>
                <w:sz w:val="24"/>
                <w:szCs w:val="24"/>
              </w:rPr>
              <w:t>почвенного слоя</w:t>
            </w:r>
            <w:r w:rsidRPr="006C2C99">
              <w:rPr>
                <w:sz w:val="24"/>
                <w:szCs w:val="24"/>
              </w:rPr>
              <w:t xml:space="preserve"> </w:t>
            </w:r>
            <w:r>
              <w:rPr>
                <w:sz w:val="24"/>
                <w:szCs w:val="24"/>
              </w:rPr>
              <w:t>поймы</w:t>
            </w:r>
            <w:r w:rsidRPr="006C2C99">
              <w:rPr>
                <w:sz w:val="24"/>
                <w:szCs w:val="24"/>
              </w:rPr>
              <w:t xml:space="preserve"> на большей части территории сильно зависит от гидрологических условий. Мощным фактором, определяющим формирование переувлажненного и затопленной почвы, является режим полых вод.</w:t>
            </w:r>
          </w:p>
          <w:p w:rsidR="006C2C99" w:rsidRPr="006C2C99" w:rsidRDefault="006C2C99" w:rsidP="006C2C99">
            <w:pPr>
              <w:jc w:val="both"/>
              <w:rPr>
                <w:sz w:val="24"/>
                <w:szCs w:val="24"/>
              </w:rPr>
            </w:pPr>
          </w:p>
        </w:tc>
      </w:tr>
      <w:tr w:rsidR="008B5EAB" w:rsidRPr="008B5EAB" w:rsidTr="0033650C">
        <w:trPr>
          <w:trHeight w:val="113"/>
        </w:trPr>
        <w:tc>
          <w:tcPr>
            <w:tcW w:w="568" w:type="dxa"/>
          </w:tcPr>
          <w:p w:rsidR="008B5EAB" w:rsidRPr="008B5EAB" w:rsidRDefault="008B5EAB" w:rsidP="008B5EAB">
            <w:pPr>
              <w:rPr>
                <w:b/>
                <w:sz w:val="24"/>
                <w:szCs w:val="24"/>
              </w:rPr>
            </w:pPr>
          </w:p>
        </w:tc>
        <w:tc>
          <w:tcPr>
            <w:tcW w:w="9887" w:type="dxa"/>
            <w:gridSpan w:val="6"/>
          </w:tcPr>
          <w:p w:rsidR="008B5EAB" w:rsidRPr="008B5EAB" w:rsidRDefault="008B5EAB" w:rsidP="008B5EAB">
            <w:pPr>
              <w:widowControl w:val="0"/>
              <w:jc w:val="both"/>
              <w:rPr>
                <w:b/>
                <w:sz w:val="24"/>
                <w:szCs w:val="24"/>
              </w:rPr>
            </w:pPr>
            <w:r w:rsidRPr="008B5EAB">
              <w:rPr>
                <w:b/>
                <w:sz w:val="24"/>
                <w:szCs w:val="24"/>
              </w:rPr>
              <w:t>д) краткое описание гидрологической сети</w:t>
            </w:r>
          </w:p>
        </w:tc>
      </w:tr>
      <w:tr w:rsidR="008B5EAB" w:rsidRPr="008B5EAB" w:rsidTr="0033650C">
        <w:trPr>
          <w:trHeight w:val="200"/>
        </w:trPr>
        <w:tc>
          <w:tcPr>
            <w:tcW w:w="568" w:type="dxa"/>
          </w:tcPr>
          <w:p w:rsidR="008B5EAB" w:rsidRPr="00526EA5" w:rsidRDefault="008B5EAB" w:rsidP="00557410">
            <w:pPr>
              <w:jc w:val="both"/>
              <w:rPr>
                <w:b/>
                <w:sz w:val="24"/>
                <w:szCs w:val="24"/>
              </w:rPr>
            </w:pPr>
          </w:p>
        </w:tc>
        <w:tc>
          <w:tcPr>
            <w:tcW w:w="9887" w:type="dxa"/>
            <w:gridSpan w:val="6"/>
          </w:tcPr>
          <w:p w:rsidR="000953F9" w:rsidRDefault="000953F9" w:rsidP="005A306B">
            <w:pPr>
              <w:ind w:firstLine="742"/>
              <w:jc w:val="both"/>
              <w:rPr>
                <w:sz w:val="24"/>
                <w:szCs w:val="24"/>
              </w:rPr>
            </w:pPr>
            <w:r w:rsidRPr="000953F9">
              <w:rPr>
                <w:sz w:val="24"/>
                <w:szCs w:val="24"/>
              </w:rPr>
              <w:t>Пространство между Волгой и Ахтубой, пересечённое многочисленными протоками и староречьями образует обширную Волго-</w:t>
            </w:r>
            <w:proofErr w:type="spellStart"/>
            <w:r w:rsidRPr="000953F9">
              <w:rPr>
                <w:sz w:val="24"/>
                <w:szCs w:val="24"/>
              </w:rPr>
              <w:t>Ахтубинскую</w:t>
            </w:r>
            <w:proofErr w:type="spellEnd"/>
            <w:r w:rsidRPr="000953F9">
              <w:rPr>
                <w:sz w:val="24"/>
                <w:szCs w:val="24"/>
              </w:rPr>
              <w:t xml:space="preserve"> пойму. Протяжённость Волго-</w:t>
            </w:r>
            <w:proofErr w:type="spellStart"/>
            <w:r w:rsidRPr="000953F9">
              <w:rPr>
                <w:sz w:val="24"/>
                <w:szCs w:val="24"/>
              </w:rPr>
              <w:t>Ахтубинской</w:t>
            </w:r>
            <w:proofErr w:type="spellEnd"/>
            <w:r w:rsidRPr="000953F9">
              <w:rPr>
                <w:sz w:val="24"/>
                <w:szCs w:val="24"/>
              </w:rPr>
              <w:t xml:space="preserve"> поймы от начала до вершины дельты Волги составляет около 450 км, площадь поймы – около 7500 км</w:t>
            </w:r>
            <w:r w:rsidRPr="000953F9">
              <w:rPr>
                <w:sz w:val="24"/>
                <w:szCs w:val="24"/>
                <w:vertAlign w:val="superscript"/>
              </w:rPr>
              <w:t>2</w:t>
            </w:r>
            <w:r w:rsidRPr="000953F9">
              <w:rPr>
                <w:sz w:val="24"/>
                <w:szCs w:val="24"/>
              </w:rPr>
              <w:t xml:space="preserve">. Сюда входит междуречье Волги и Ахтубы, а также пойменные участки к востоку от рукава Ахтуба и к западу от реки Волги. </w:t>
            </w:r>
          </w:p>
          <w:p w:rsidR="006368DE" w:rsidRDefault="000953F9" w:rsidP="005A306B">
            <w:pPr>
              <w:ind w:firstLine="742"/>
              <w:jc w:val="both"/>
              <w:rPr>
                <w:sz w:val="24"/>
                <w:szCs w:val="24"/>
              </w:rPr>
            </w:pPr>
            <w:proofErr w:type="spellStart"/>
            <w:r w:rsidRPr="000953F9">
              <w:rPr>
                <w:sz w:val="24"/>
                <w:szCs w:val="24"/>
              </w:rPr>
              <w:t>Харабалинский</w:t>
            </w:r>
            <w:proofErr w:type="spellEnd"/>
            <w:r w:rsidRPr="000953F9">
              <w:rPr>
                <w:sz w:val="24"/>
                <w:szCs w:val="24"/>
              </w:rPr>
              <w:t xml:space="preserve"> район расположен в центральной части Астраханской области. Территория района проходит по левобережью Волго-</w:t>
            </w:r>
            <w:proofErr w:type="spellStart"/>
            <w:r w:rsidRPr="000953F9">
              <w:rPr>
                <w:sz w:val="24"/>
                <w:szCs w:val="24"/>
              </w:rPr>
              <w:t>Ахтубинской</w:t>
            </w:r>
            <w:proofErr w:type="spellEnd"/>
            <w:r w:rsidRPr="000953F9">
              <w:rPr>
                <w:sz w:val="24"/>
                <w:szCs w:val="24"/>
              </w:rPr>
              <w:t xml:space="preserve"> поймы.</w:t>
            </w:r>
          </w:p>
          <w:p w:rsidR="000953F9" w:rsidRPr="000953F9" w:rsidRDefault="000953F9" w:rsidP="005A306B">
            <w:pPr>
              <w:ind w:firstLine="742"/>
              <w:jc w:val="both"/>
              <w:rPr>
                <w:sz w:val="24"/>
                <w:szCs w:val="24"/>
              </w:rPr>
            </w:pPr>
            <w:r w:rsidRPr="000953F9">
              <w:rPr>
                <w:sz w:val="24"/>
                <w:szCs w:val="24"/>
              </w:rPr>
              <w:t xml:space="preserve">Основой гидрографической сети </w:t>
            </w:r>
            <w:proofErr w:type="spellStart"/>
            <w:r w:rsidRPr="000953F9">
              <w:rPr>
                <w:sz w:val="24"/>
                <w:szCs w:val="24"/>
              </w:rPr>
              <w:t>Харабалинского</w:t>
            </w:r>
            <w:proofErr w:type="spellEnd"/>
            <w:r w:rsidRPr="000953F9">
              <w:rPr>
                <w:sz w:val="24"/>
                <w:szCs w:val="24"/>
              </w:rPr>
              <w:t xml:space="preserve"> района являются русла р. Волги и ее рукава Ахтуба. Наиболее существенной особенностью ее гидрологии являются режим попусков половодных расходов из Волгоградского водохранилища. Выход полых вод на пойму благоприятен тем, что способствует обогащению почв плодородным </w:t>
            </w:r>
            <w:proofErr w:type="spellStart"/>
            <w:r w:rsidRPr="000953F9">
              <w:rPr>
                <w:sz w:val="24"/>
                <w:szCs w:val="24"/>
              </w:rPr>
              <w:t>наилком</w:t>
            </w:r>
            <w:proofErr w:type="spellEnd"/>
            <w:r w:rsidRPr="000953F9">
              <w:rPr>
                <w:sz w:val="24"/>
                <w:szCs w:val="24"/>
              </w:rPr>
              <w:t>, увлажняет сенокосы и дубравы, создает запасы оросительной воды в местной гидрографической сети и образует обширные акватории для нереста и нагула рыб.</w:t>
            </w:r>
          </w:p>
          <w:p w:rsidR="000953F9" w:rsidRPr="000953F9" w:rsidRDefault="000953F9" w:rsidP="005A306B">
            <w:pPr>
              <w:ind w:firstLine="742"/>
              <w:jc w:val="both"/>
              <w:rPr>
                <w:sz w:val="24"/>
                <w:szCs w:val="24"/>
              </w:rPr>
            </w:pPr>
            <w:r w:rsidRPr="000953F9">
              <w:rPr>
                <w:sz w:val="24"/>
                <w:szCs w:val="24"/>
              </w:rPr>
              <w:t xml:space="preserve">Территория поймы в </w:t>
            </w:r>
            <w:proofErr w:type="spellStart"/>
            <w:r w:rsidRPr="000953F9">
              <w:rPr>
                <w:sz w:val="24"/>
                <w:szCs w:val="24"/>
              </w:rPr>
              <w:t>Харабалинском</w:t>
            </w:r>
            <w:proofErr w:type="spellEnd"/>
            <w:r w:rsidRPr="000953F9">
              <w:rPr>
                <w:sz w:val="24"/>
                <w:szCs w:val="24"/>
              </w:rPr>
              <w:t xml:space="preserve"> районе занимает площадь 1840 км</w:t>
            </w:r>
            <w:r w:rsidRPr="000953F9">
              <w:rPr>
                <w:sz w:val="24"/>
                <w:szCs w:val="24"/>
                <w:vertAlign w:val="superscript"/>
              </w:rPr>
              <w:t>2</w:t>
            </w:r>
            <w:r w:rsidRPr="000953F9">
              <w:rPr>
                <w:sz w:val="24"/>
                <w:szCs w:val="24"/>
              </w:rPr>
              <w:t>. Территория между Волгой и рукавом Ахтубой составляет 1050 км</w:t>
            </w:r>
            <w:r w:rsidRPr="000953F9">
              <w:rPr>
                <w:sz w:val="24"/>
                <w:szCs w:val="24"/>
                <w:vertAlign w:val="superscript"/>
              </w:rPr>
              <w:t>2</w:t>
            </w:r>
            <w:r w:rsidRPr="000953F9">
              <w:rPr>
                <w:sz w:val="24"/>
                <w:szCs w:val="24"/>
              </w:rPr>
              <w:t>. Протяженность Волги и Ахтубы составляет соответственно 90 и 153 км.</w:t>
            </w:r>
          </w:p>
          <w:p w:rsidR="000953F9" w:rsidRDefault="000953F9" w:rsidP="005A306B">
            <w:pPr>
              <w:ind w:firstLine="742"/>
              <w:jc w:val="both"/>
              <w:rPr>
                <w:sz w:val="24"/>
                <w:szCs w:val="24"/>
              </w:rPr>
            </w:pPr>
            <w:r w:rsidRPr="000953F9">
              <w:rPr>
                <w:sz w:val="24"/>
                <w:szCs w:val="24"/>
              </w:rPr>
              <w:t>Волго-</w:t>
            </w:r>
            <w:proofErr w:type="spellStart"/>
            <w:r w:rsidRPr="000953F9">
              <w:rPr>
                <w:sz w:val="24"/>
                <w:szCs w:val="24"/>
              </w:rPr>
              <w:t>Ахтубинское</w:t>
            </w:r>
            <w:proofErr w:type="spellEnd"/>
            <w:r w:rsidRPr="000953F9">
              <w:rPr>
                <w:sz w:val="24"/>
                <w:szCs w:val="24"/>
              </w:rPr>
              <w:t xml:space="preserve"> междуречье на всем своем протяжении покрыто густой сетью разнообразных водных объектов. Значительная часть из них дает сток только в период половодья, в остальное время года они превращаются в изолированные друг от друга плесовые участки по всей длине водотока.</w:t>
            </w:r>
          </w:p>
          <w:p w:rsidR="000953F9" w:rsidRDefault="000953F9" w:rsidP="005A306B">
            <w:pPr>
              <w:ind w:firstLine="742"/>
              <w:jc w:val="both"/>
              <w:rPr>
                <w:sz w:val="24"/>
                <w:szCs w:val="24"/>
              </w:rPr>
            </w:pPr>
            <w:r w:rsidRPr="000953F9">
              <w:rPr>
                <w:sz w:val="24"/>
                <w:szCs w:val="24"/>
              </w:rPr>
              <w:t xml:space="preserve">Из всех русловых объектов, отличающихся постоянной проточностью, можно отметить протоки </w:t>
            </w:r>
            <w:proofErr w:type="spellStart"/>
            <w:r w:rsidRPr="000953F9">
              <w:rPr>
                <w:sz w:val="24"/>
                <w:szCs w:val="24"/>
              </w:rPr>
              <w:t>Ашулук</w:t>
            </w:r>
            <w:proofErr w:type="spellEnd"/>
            <w:r w:rsidRPr="000953F9">
              <w:rPr>
                <w:sz w:val="24"/>
                <w:szCs w:val="24"/>
              </w:rPr>
              <w:t xml:space="preserve">, Криуша, </w:t>
            </w:r>
            <w:proofErr w:type="spellStart"/>
            <w:r w:rsidRPr="000953F9">
              <w:rPr>
                <w:sz w:val="24"/>
                <w:szCs w:val="24"/>
              </w:rPr>
              <w:t>Харабалык</w:t>
            </w:r>
            <w:proofErr w:type="spellEnd"/>
            <w:r w:rsidRPr="000953F9">
              <w:rPr>
                <w:sz w:val="24"/>
                <w:szCs w:val="24"/>
              </w:rPr>
              <w:t>, Лопа</w:t>
            </w:r>
            <w:r>
              <w:rPr>
                <w:sz w:val="24"/>
                <w:szCs w:val="24"/>
              </w:rPr>
              <w:t xml:space="preserve">тин, Даниловка, </w:t>
            </w:r>
            <w:proofErr w:type="spellStart"/>
            <w:r>
              <w:rPr>
                <w:sz w:val="24"/>
                <w:szCs w:val="24"/>
              </w:rPr>
              <w:t>Митинка</w:t>
            </w:r>
            <w:proofErr w:type="spellEnd"/>
            <w:r>
              <w:rPr>
                <w:sz w:val="24"/>
                <w:szCs w:val="24"/>
              </w:rPr>
              <w:t xml:space="preserve"> и др. К </w:t>
            </w:r>
            <w:r w:rsidRPr="000953F9">
              <w:rPr>
                <w:sz w:val="24"/>
                <w:szCs w:val="24"/>
              </w:rPr>
              <w:t>крупным ерикам относятся ер. Кирпичный, Казачок, Лопатин, Молочный. В пределах поймы особую категорию водотоков образуют так называемые «Воложки» –</w:t>
            </w:r>
            <w:r>
              <w:rPr>
                <w:sz w:val="24"/>
                <w:szCs w:val="24"/>
              </w:rPr>
              <w:t xml:space="preserve"> </w:t>
            </w:r>
            <w:r w:rsidRPr="000953F9">
              <w:rPr>
                <w:sz w:val="24"/>
                <w:szCs w:val="24"/>
              </w:rPr>
              <w:t xml:space="preserve">ответвления от Волги и вскоре соединяющиеся к ней русла. К числу таких можно отнести: </w:t>
            </w:r>
            <w:proofErr w:type="spellStart"/>
            <w:r w:rsidRPr="000953F9">
              <w:rPr>
                <w:sz w:val="24"/>
                <w:szCs w:val="24"/>
              </w:rPr>
              <w:t>Митинку</w:t>
            </w:r>
            <w:proofErr w:type="spellEnd"/>
            <w:r w:rsidRPr="000953F9">
              <w:rPr>
                <w:sz w:val="24"/>
                <w:szCs w:val="24"/>
              </w:rPr>
              <w:t xml:space="preserve">, </w:t>
            </w:r>
            <w:proofErr w:type="spellStart"/>
            <w:r w:rsidRPr="000953F9">
              <w:rPr>
                <w:sz w:val="24"/>
                <w:szCs w:val="24"/>
              </w:rPr>
              <w:t>Енотаевскую</w:t>
            </w:r>
            <w:proofErr w:type="spellEnd"/>
            <w:r w:rsidRPr="000953F9">
              <w:rPr>
                <w:sz w:val="24"/>
                <w:szCs w:val="24"/>
              </w:rPr>
              <w:t xml:space="preserve"> и др. Ряд крупных воложек имеет и рукав Ахтуба: Криуша, </w:t>
            </w:r>
            <w:proofErr w:type="spellStart"/>
            <w:r w:rsidRPr="000953F9">
              <w:rPr>
                <w:sz w:val="24"/>
                <w:szCs w:val="24"/>
              </w:rPr>
              <w:t>Ашулук</w:t>
            </w:r>
            <w:proofErr w:type="spellEnd"/>
            <w:r w:rsidRPr="000953F9">
              <w:rPr>
                <w:sz w:val="24"/>
                <w:szCs w:val="24"/>
              </w:rPr>
              <w:t>, Сухая Ахтуба.</w:t>
            </w:r>
          </w:p>
          <w:p w:rsidR="000953F9" w:rsidRDefault="000953F9" w:rsidP="005A306B">
            <w:pPr>
              <w:ind w:firstLine="742"/>
              <w:jc w:val="both"/>
              <w:rPr>
                <w:sz w:val="24"/>
                <w:szCs w:val="24"/>
              </w:rPr>
            </w:pPr>
            <w:r w:rsidRPr="000953F9">
              <w:rPr>
                <w:sz w:val="24"/>
                <w:szCs w:val="24"/>
              </w:rPr>
              <w:t xml:space="preserve">Озера здесь являются в основном расширенными частями ериков с пологими склонами. Здесь можно отметить такие озера, как Майорское, </w:t>
            </w:r>
            <w:proofErr w:type="spellStart"/>
            <w:r w:rsidRPr="000953F9">
              <w:rPr>
                <w:sz w:val="24"/>
                <w:szCs w:val="24"/>
              </w:rPr>
              <w:t>Коржиное</w:t>
            </w:r>
            <w:proofErr w:type="spellEnd"/>
            <w:r w:rsidRPr="000953F9">
              <w:rPr>
                <w:sz w:val="24"/>
                <w:szCs w:val="24"/>
              </w:rPr>
              <w:t xml:space="preserve">, Песчаное, </w:t>
            </w:r>
            <w:proofErr w:type="spellStart"/>
            <w:r w:rsidRPr="000953F9">
              <w:rPr>
                <w:sz w:val="24"/>
                <w:szCs w:val="24"/>
              </w:rPr>
              <w:t>Буховское</w:t>
            </w:r>
            <w:proofErr w:type="spellEnd"/>
            <w:r w:rsidRPr="000953F9">
              <w:rPr>
                <w:sz w:val="24"/>
                <w:szCs w:val="24"/>
              </w:rPr>
              <w:t>, Длинное, Лебяжье,</w:t>
            </w:r>
            <w:r>
              <w:rPr>
                <w:sz w:val="24"/>
                <w:szCs w:val="24"/>
              </w:rPr>
              <w:t xml:space="preserve"> </w:t>
            </w:r>
            <w:proofErr w:type="spellStart"/>
            <w:r w:rsidRPr="000953F9">
              <w:rPr>
                <w:sz w:val="24"/>
                <w:szCs w:val="24"/>
              </w:rPr>
              <w:t>Панькин</w:t>
            </w:r>
            <w:proofErr w:type="spellEnd"/>
            <w:r w:rsidRPr="000953F9">
              <w:rPr>
                <w:sz w:val="24"/>
                <w:szCs w:val="24"/>
              </w:rPr>
              <w:t xml:space="preserve"> </w:t>
            </w:r>
            <w:proofErr w:type="spellStart"/>
            <w:r w:rsidRPr="000953F9">
              <w:rPr>
                <w:sz w:val="24"/>
                <w:szCs w:val="24"/>
              </w:rPr>
              <w:t>Ильмень.В</w:t>
            </w:r>
            <w:proofErr w:type="spellEnd"/>
            <w:r w:rsidRPr="000953F9">
              <w:rPr>
                <w:sz w:val="24"/>
                <w:szCs w:val="24"/>
              </w:rPr>
              <w:t xml:space="preserve"> центральной части встречаются озера как руслового происхождения, так и в виде озер-блюдец. Наиболее заметными здесь являются: Рогатое, Сердце Тягача, </w:t>
            </w:r>
            <w:proofErr w:type="spellStart"/>
            <w:r w:rsidRPr="000953F9">
              <w:rPr>
                <w:sz w:val="24"/>
                <w:szCs w:val="24"/>
              </w:rPr>
              <w:t>Карасево</w:t>
            </w:r>
            <w:proofErr w:type="spellEnd"/>
            <w:r w:rsidRPr="000953F9">
              <w:rPr>
                <w:sz w:val="24"/>
                <w:szCs w:val="24"/>
              </w:rPr>
              <w:t xml:space="preserve"> и др. А также ильмени: </w:t>
            </w:r>
            <w:proofErr w:type="spellStart"/>
            <w:r w:rsidRPr="000953F9">
              <w:rPr>
                <w:sz w:val="24"/>
                <w:szCs w:val="24"/>
              </w:rPr>
              <w:t>Хворостяный</w:t>
            </w:r>
            <w:proofErr w:type="spellEnd"/>
            <w:r w:rsidRPr="000953F9">
              <w:rPr>
                <w:sz w:val="24"/>
                <w:szCs w:val="24"/>
              </w:rPr>
              <w:t xml:space="preserve">, Белый, Соленый Кут, Большой, Табунный, </w:t>
            </w:r>
            <w:proofErr w:type="spellStart"/>
            <w:r w:rsidRPr="000953F9">
              <w:rPr>
                <w:sz w:val="24"/>
                <w:szCs w:val="24"/>
              </w:rPr>
              <w:t>Кривушин</w:t>
            </w:r>
            <w:proofErr w:type="spellEnd"/>
            <w:r w:rsidRPr="000953F9">
              <w:rPr>
                <w:sz w:val="24"/>
                <w:szCs w:val="24"/>
              </w:rPr>
              <w:t xml:space="preserve"> и др. Из озер-</w:t>
            </w:r>
            <w:proofErr w:type="spellStart"/>
            <w:r w:rsidRPr="000953F9">
              <w:rPr>
                <w:sz w:val="24"/>
                <w:szCs w:val="24"/>
              </w:rPr>
              <w:t>блюдцев</w:t>
            </w:r>
            <w:proofErr w:type="spellEnd"/>
            <w:r w:rsidRPr="000953F9">
              <w:rPr>
                <w:sz w:val="24"/>
                <w:szCs w:val="24"/>
              </w:rPr>
              <w:t xml:space="preserve"> отметим: Кочкарное, </w:t>
            </w:r>
            <w:proofErr w:type="spellStart"/>
            <w:r w:rsidRPr="000953F9">
              <w:rPr>
                <w:sz w:val="24"/>
                <w:szCs w:val="24"/>
              </w:rPr>
              <w:t>Камышевое</w:t>
            </w:r>
            <w:proofErr w:type="spellEnd"/>
            <w:r w:rsidRPr="000953F9">
              <w:rPr>
                <w:sz w:val="24"/>
                <w:szCs w:val="24"/>
              </w:rPr>
              <w:t xml:space="preserve">, </w:t>
            </w:r>
            <w:proofErr w:type="spellStart"/>
            <w:r w:rsidRPr="000953F9">
              <w:rPr>
                <w:sz w:val="24"/>
                <w:szCs w:val="24"/>
              </w:rPr>
              <w:t>Лапшиновы</w:t>
            </w:r>
            <w:proofErr w:type="spellEnd"/>
            <w:r w:rsidRPr="000953F9">
              <w:rPr>
                <w:sz w:val="24"/>
                <w:szCs w:val="24"/>
              </w:rPr>
              <w:t xml:space="preserve"> Озера, Соленое. Все озера поймы питание получают в половодье от р. Волги. После прохождения половодья эти озера в основном отчленяются от питающих ериков и, в связи с этим у них уровень несколько выше, чем Волги и Ахтубы. Большая часть озер-блюдец имеют глубины менее 1,5 м, русловые же озера более глубоки – до 8-10 м.</w:t>
            </w:r>
          </w:p>
          <w:p w:rsidR="000953F9" w:rsidRPr="00526EA5" w:rsidRDefault="000953F9" w:rsidP="000953F9">
            <w:pPr>
              <w:ind w:firstLine="760"/>
              <w:jc w:val="both"/>
              <w:rPr>
                <w:sz w:val="24"/>
                <w:szCs w:val="24"/>
              </w:rPr>
            </w:pPr>
          </w:p>
        </w:tc>
      </w:tr>
      <w:tr w:rsidR="008B5EAB" w:rsidRPr="008B5EAB" w:rsidTr="0033650C">
        <w:trPr>
          <w:trHeight w:val="150"/>
        </w:trPr>
        <w:tc>
          <w:tcPr>
            <w:tcW w:w="568" w:type="dxa"/>
          </w:tcPr>
          <w:p w:rsidR="008B5EAB" w:rsidRPr="008B5EAB" w:rsidRDefault="008B5EAB" w:rsidP="008B5EAB">
            <w:pPr>
              <w:rPr>
                <w:b/>
                <w:sz w:val="24"/>
                <w:szCs w:val="24"/>
              </w:rPr>
            </w:pPr>
          </w:p>
        </w:tc>
        <w:tc>
          <w:tcPr>
            <w:tcW w:w="9887" w:type="dxa"/>
            <w:gridSpan w:val="6"/>
          </w:tcPr>
          <w:p w:rsidR="008B5EAB" w:rsidRPr="008B5EAB" w:rsidRDefault="008B5EAB" w:rsidP="008B5EAB">
            <w:pPr>
              <w:widowControl w:val="0"/>
              <w:jc w:val="both"/>
              <w:rPr>
                <w:b/>
                <w:sz w:val="24"/>
                <w:szCs w:val="24"/>
              </w:rPr>
            </w:pPr>
            <w:r w:rsidRPr="008B5EAB">
              <w:rPr>
                <w:b/>
                <w:sz w:val="24"/>
                <w:szCs w:val="24"/>
              </w:rPr>
              <w:t>е) краткая характеристика флоры и растительности</w:t>
            </w:r>
          </w:p>
        </w:tc>
      </w:tr>
      <w:tr w:rsidR="008B5EAB" w:rsidRPr="008B5EAB" w:rsidTr="0033650C">
        <w:trPr>
          <w:trHeight w:val="113"/>
        </w:trPr>
        <w:tc>
          <w:tcPr>
            <w:tcW w:w="568" w:type="dxa"/>
          </w:tcPr>
          <w:p w:rsidR="008B5EAB" w:rsidRPr="008B5EAB" w:rsidRDefault="008B5EAB" w:rsidP="008B5EAB">
            <w:pPr>
              <w:rPr>
                <w:b/>
                <w:sz w:val="24"/>
                <w:szCs w:val="24"/>
              </w:rPr>
            </w:pPr>
          </w:p>
        </w:tc>
        <w:tc>
          <w:tcPr>
            <w:tcW w:w="9887" w:type="dxa"/>
            <w:gridSpan w:val="6"/>
          </w:tcPr>
          <w:p w:rsidR="0062154D" w:rsidRDefault="0062154D" w:rsidP="005A306B">
            <w:pPr>
              <w:ind w:firstLine="742"/>
              <w:jc w:val="both"/>
              <w:rPr>
                <w:sz w:val="24"/>
                <w:szCs w:val="24"/>
              </w:rPr>
            </w:pPr>
            <w:r w:rsidRPr="0062154D">
              <w:rPr>
                <w:sz w:val="24"/>
                <w:szCs w:val="24"/>
              </w:rPr>
              <w:t xml:space="preserve">Большая часть </w:t>
            </w:r>
            <w:r>
              <w:rPr>
                <w:sz w:val="24"/>
                <w:szCs w:val="24"/>
              </w:rPr>
              <w:t xml:space="preserve">природной заповедной территории </w:t>
            </w:r>
            <w:r w:rsidRPr="0062154D">
              <w:rPr>
                <w:sz w:val="24"/>
                <w:szCs w:val="24"/>
              </w:rPr>
              <w:t xml:space="preserve">(кроме зимовальной ямы «Узкая Ахтуба»), согласно флористическому районированию, относится к </w:t>
            </w:r>
            <w:proofErr w:type="spellStart"/>
            <w:r w:rsidRPr="0062154D">
              <w:rPr>
                <w:sz w:val="24"/>
                <w:szCs w:val="24"/>
              </w:rPr>
              <w:t>Харабалинско-Енотаевскому</w:t>
            </w:r>
            <w:proofErr w:type="spellEnd"/>
            <w:r w:rsidRPr="0062154D">
              <w:rPr>
                <w:sz w:val="24"/>
                <w:szCs w:val="24"/>
              </w:rPr>
              <w:t xml:space="preserve"> подрайону. Однако, растительный покров непосредственно прибрежных участков зимовальных ям и самих водотоков обусловлен интразональными растительными сообществами, имеющими значительную пестроту и разнообразие видового состава. </w:t>
            </w:r>
          </w:p>
          <w:p w:rsidR="0062154D" w:rsidRDefault="0062154D" w:rsidP="005A306B">
            <w:pPr>
              <w:ind w:firstLine="742"/>
              <w:jc w:val="both"/>
              <w:rPr>
                <w:sz w:val="24"/>
                <w:szCs w:val="24"/>
              </w:rPr>
            </w:pPr>
            <w:r w:rsidRPr="0062154D">
              <w:rPr>
                <w:sz w:val="24"/>
                <w:szCs w:val="24"/>
              </w:rPr>
              <w:t xml:space="preserve">Растительные группировки </w:t>
            </w:r>
            <w:proofErr w:type="spellStart"/>
            <w:r w:rsidRPr="0062154D">
              <w:rPr>
                <w:sz w:val="24"/>
                <w:szCs w:val="24"/>
              </w:rPr>
              <w:t>гигро</w:t>
            </w:r>
            <w:proofErr w:type="spellEnd"/>
            <w:r w:rsidRPr="0062154D">
              <w:rPr>
                <w:sz w:val="24"/>
                <w:szCs w:val="24"/>
              </w:rPr>
              <w:t xml:space="preserve">- и гидрофильной растительности связаны с проточными и слабопроточными водоемами, временными водотоками, а также </w:t>
            </w:r>
            <w:proofErr w:type="spellStart"/>
            <w:r w:rsidRPr="0062154D">
              <w:rPr>
                <w:sz w:val="24"/>
                <w:szCs w:val="24"/>
              </w:rPr>
              <w:t>ценозами</w:t>
            </w:r>
            <w:proofErr w:type="spellEnd"/>
            <w:r w:rsidRPr="0062154D">
              <w:rPr>
                <w:sz w:val="24"/>
                <w:szCs w:val="24"/>
              </w:rPr>
              <w:t xml:space="preserve"> пойменных лугов долины Волги, Ахтубы и их многочисленными притоками. </w:t>
            </w:r>
          </w:p>
          <w:p w:rsidR="0062154D" w:rsidRDefault="0062154D" w:rsidP="005A306B">
            <w:pPr>
              <w:ind w:firstLine="742"/>
              <w:jc w:val="both"/>
              <w:rPr>
                <w:sz w:val="24"/>
                <w:szCs w:val="24"/>
              </w:rPr>
            </w:pPr>
            <w:r w:rsidRPr="0062154D">
              <w:rPr>
                <w:sz w:val="24"/>
                <w:szCs w:val="24"/>
              </w:rPr>
              <w:t>Растительный покров очень мозаичен и включает обширные сенокосы, заливные (пойменные) луга, а также комплексы водной и прибрежно-водной растительности вдоль ериков и более крупных водотоков. На растител</w:t>
            </w:r>
            <w:r>
              <w:rPr>
                <w:sz w:val="24"/>
                <w:szCs w:val="24"/>
              </w:rPr>
              <w:t xml:space="preserve">ьные сообщества береговой зоны </w:t>
            </w:r>
            <w:r w:rsidRPr="0062154D">
              <w:rPr>
                <w:sz w:val="24"/>
                <w:szCs w:val="24"/>
              </w:rPr>
              <w:t xml:space="preserve">части проектируемых зимовальных ям значительное влияние оказывает антропогенная деятельность – обвалование территории, сельскохозяйственные мероприятия, выпас скота, сенокошение, прокладка сети дорог и т.п. Коренным образом изменены растительные сообщества, расположенные вблизи населенных пунктов, на них особенно заметны процессы деградации по причине </w:t>
            </w:r>
            <w:proofErr w:type="spellStart"/>
            <w:r w:rsidRPr="0062154D">
              <w:rPr>
                <w:sz w:val="24"/>
                <w:szCs w:val="24"/>
              </w:rPr>
              <w:t>перевыпаса</w:t>
            </w:r>
            <w:proofErr w:type="spellEnd"/>
            <w:r w:rsidRPr="0062154D">
              <w:rPr>
                <w:sz w:val="24"/>
                <w:szCs w:val="24"/>
              </w:rPr>
              <w:t xml:space="preserve"> сельскохозяйственных животных и </w:t>
            </w:r>
            <w:proofErr w:type="spellStart"/>
            <w:r w:rsidRPr="0062154D">
              <w:rPr>
                <w:sz w:val="24"/>
                <w:szCs w:val="24"/>
              </w:rPr>
              <w:t>скотобоя</w:t>
            </w:r>
            <w:proofErr w:type="spellEnd"/>
            <w:r>
              <w:rPr>
                <w:sz w:val="24"/>
                <w:szCs w:val="24"/>
              </w:rPr>
              <w:t xml:space="preserve">. </w:t>
            </w:r>
          </w:p>
          <w:p w:rsidR="0062154D" w:rsidRDefault="0062154D" w:rsidP="005A306B">
            <w:pPr>
              <w:ind w:firstLine="742"/>
              <w:jc w:val="both"/>
              <w:rPr>
                <w:sz w:val="24"/>
                <w:szCs w:val="24"/>
              </w:rPr>
            </w:pPr>
            <w:r w:rsidRPr="0062154D">
              <w:rPr>
                <w:sz w:val="24"/>
                <w:szCs w:val="24"/>
              </w:rPr>
              <w:t>Среднее общее проективное покрытие проектируемой территории в прибрежной зоне (прирусловых лесах и тростниковых бордюрных зарослях) составляет 65-85% в период наибольшего накопле</w:t>
            </w:r>
            <w:r>
              <w:rPr>
                <w:sz w:val="24"/>
                <w:szCs w:val="24"/>
              </w:rPr>
              <w:t xml:space="preserve">ния </w:t>
            </w:r>
            <w:proofErr w:type="spellStart"/>
            <w:r>
              <w:rPr>
                <w:sz w:val="24"/>
                <w:szCs w:val="24"/>
              </w:rPr>
              <w:t>фитомассы</w:t>
            </w:r>
            <w:proofErr w:type="spellEnd"/>
            <w:r>
              <w:rPr>
                <w:sz w:val="24"/>
                <w:szCs w:val="24"/>
              </w:rPr>
              <w:t xml:space="preserve"> (летний период). </w:t>
            </w:r>
          </w:p>
          <w:p w:rsidR="0062154D" w:rsidRDefault="0062154D" w:rsidP="005A306B">
            <w:pPr>
              <w:ind w:firstLine="742"/>
              <w:jc w:val="both"/>
              <w:rPr>
                <w:sz w:val="24"/>
                <w:szCs w:val="24"/>
              </w:rPr>
            </w:pPr>
            <w:r w:rsidRPr="0062154D">
              <w:rPr>
                <w:sz w:val="24"/>
                <w:szCs w:val="24"/>
              </w:rPr>
              <w:t xml:space="preserve">Жизненные формы растений включают древесную, кустарниковую, луговую, водную и прибрежно-водную растительность. Значительная часть растительных комплексов суши засорена рудеральными видами, доля которых в среднем </w:t>
            </w:r>
            <w:r>
              <w:rPr>
                <w:sz w:val="24"/>
                <w:szCs w:val="24"/>
              </w:rPr>
              <w:t xml:space="preserve">составляет от 10 до 25% видов. </w:t>
            </w:r>
          </w:p>
          <w:p w:rsidR="0062154D" w:rsidRPr="0062154D" w:rsidRDefault="0062154D" w:rsidP="005A306B">
            <w:pPr>
              <w:ind w:firstLine="742"/>
              <w:jc w:val="both"/>
              <w:rPr>
                <w:sz w:val="24"/>
                <w:szCs w:val="24"/>
              </w:rPr>
            </w:pPr>
            <w:r w:rsidRPr="0062154D">
              <w:rPr>
                <w:sz w:val="24"/>
                <w:szCs w:val="24"/>
              </w:rPr>
              <w:t>Древесно-кустарниковая растительность включает:</w:t>
            </w:r>
          </w:p>
          <w:p w:rsidR="0062154D" w:rsidRPr="0062154D" w:rsidRDefault="0062154D" w:rsidP="005A306B">
            <w:pPr>
              <w:ind w:firstLine="742"/>
              <w:jc w:val="both"/>
              <w:rPr>
                <w:sz w:val="24"/>
                <w:szCs w:val="24"/>
              </w:rPr>
            </w:pPr>
            <w:r>
              <w:rPr>
                <w:sz w:val="24"/>
                <w:szCs w:val="24"/>
              </w:rPr>
              <w:t xml:space="preserve">- </w:t>
            </w:r>
            <w:r w:rsidRPr="0062154D">
              <w:rPr>
                <w:sz w:val="24"/>
                <w:szCs w:val="24"/>
              </w:rPr>
              <w:t xml:space="preserve">Лох серебристый; лох узколистный – массовые виды древесно-кустарниковой растительности, образуют заросли различной плотности, полосами окаймляют </w:t>
            </w:r>
            <w:proofErr w:type="spellStart"/>
            <w:r w:rsidRPr="0062154D">
              <w:rPr>
                <w:sz w:val="24"/>
                <w:szCs w:val="24"/>
              </w:rPr>
              <w:t>водогоны</w:t>
            </w:r>
            <w:proofErr w:type="spellEnd"/>
            <w:r w:rsidRPr="0062154D">
              <w:rPr>
                <w:sz w:val="24"/>
                <w:szCs w:val="24"/>
              </w:rPr>
              <w:t xml:space="preserve">, валы. В большей части </w:t>
            </w:r>
            <w:proofErr w:type="spellStart"/>
            <w:r w:rsidRPr="0062154D">
              <w:rPr>
                <w:sz w:val="24"/>
                <w:szCs w:val="24"/>
              </w:rPr>
              <w:t>лоховники</w:t>
            </w:r>
            <w:proofErr w:type="spellEnd"/>
            <w:r w:rsidRPr="0062154D">
              <w:rPr>
                <w:sz w:val="24"/>
                <w:szCs w:val="24"/>
              </w:rPr>
              <w:t xml:space="preserve"> приурочены к повышенным </w:t>
            </w:r>
            <w:proofErr w:type="spellStart"/>
            <w:r w:rsidRPr="0062154D">
              <w:rPr>
                <w:sz w:val="24"/>
                <w:szCs w:val="24"/>
              </w:rPr>
              <w:t>незатапливаемым</w:t>
            </w:r>
            <w:proofErr w:type="spellEnd"/>
            <w:r w:rsidRPr="0062154D">
              <w:rPr>
                <w:sz w:val="24"/>
                <w:szCs w:val="24"/>
              </w:rPr>
              <w:t xml:space="preserve"> участкам хозяйственно-используемой территории.</w:t>
            </w:r>
          </w:p>
          <w:p w:rsidR="0062154D" w:rsidRPr="0062154D" w:rsidRDefault="00325981" w:rsidP="005A306B">
            <w:pPr>
              <w:ind w:firstLine="742"/>
              <w:jc w:val="both"/>
              <w:rPr>
                <w:sz w:val="24"/>
                <w:szCs w:val="24"/>
              </w:rPr>
            </w:pPr>
            <w:r>
              <w:rPr>
                <w:sz w:val="24"/>
                <w:szCs w:val="24"/>
              </w:rPr>
              <w:t xml:space="preserve">- </w:t>
            </w:r>
            <w:r w:rsidR="0062154D" w:rsidRPr="0062154D">
              <w:rPr>
                <w:sz w:val="24"/>
                <w:szCs w:val="24"/>
              </w:rPr>
              <w:t>Тамарикс многоветвистый, тамарикс раскидистый, тамарикс рыхлый – произрастают единично и образуют заросли различной плотности преимущественно вблизи населенных пунктов. Сомкнутые заросли лоха приурочены к участкам с различной степенью засоления и нерегулярно обводняемой территории.</w:t>
            </w:r>
          </w:p>
          <w:p w:rsidR="0062154D" w:rsidRPr="0062154D" w:rsidRDefault="00325981" w:rsidP="005A306B">
            <w:pPr>
              <w:ind w:firstLine="742"/>
              <w:jc w:val="both"/>
              <w:rPr>
                <w:sz w:val="24"/>
                <w:szCs w:val="24"/>
              </w:rPr>
            </w:pPr>
            <w:r>
              <w:rPr>
                <w:sz w:val="24"/>
                <w:szCs w:val="24"/>
              </w:rPr>
              <w:t xml:space="preserve">- </w:t>
            </w:r>
            <w:r w:rsidR="0062154D" w:rsidRPr="0062154D">
              <w:rPr>
                <w:sz w:val="24"/>
                <w:szCs w:val="24"/>
              </w:rPr>
              <w:t xml:space="preserve">Ива белая – образуют ленточные леса средней и низкой плотности вдоль русел рек, ериков; ива </w:t>
            </w:r>
            <w:proofErr w:type="spellStart"/>
            <w:r w:rsidR="0062154D" w:rsidRPr="0062154D">
              <w:rPr>
                <w:sz w:val="24"/>
                <w:szCs w:val="24"/>
              </w:rPr>
              <w:t>трехтычинковая</w:t>
            </w:r>
            <w:proofErr w:type="spellEnd"/>
            <w:r w:rsidR="0062154D" w:rsidRPr="0062154D">
              <w:rPr>
                <w:sz w:val="24"/>
                <w:szCs w:val="24"/>
              </w:rPr>
              <w:t xml:space="preserve"> - там же, единично/небольшими бордюрами вдоль водотоков. На значительной части водотоков вдоль зимовальных ям ивняки активно замещаются ясенем </w:t>
            </w:r>
            <w:proofErr w:type="spellStart"/>
            <w:r w:rsidR="0062154D" w:rsidRPr="0062154D">
              <w:rPr>
                <w:sz w:val="24"/>
                <w:szCs w:val="24"/>
              </w:rPr>
              <w:t>пенсильванским</w:t>
            </w:r>
            <w:proofErr w:type="spellEnd"/>
            <w:r w:rsidR="0062154D" w:rsidRPr="0062154D">
              <w:rPr>
                <w:sz w:val="24"/>
                <w:szCs w:val="24"/>
              </w:rPr>
              <w:t xml:space="preserve"> и </w:t>
            </w:r>
            <w:proofErr w:type="spellStart"/>
            <w:r w:rsidR="0062154D" w:rsidRPr="0062154D">
              <w:rPr>
                <w:sz w:val="24"/>
                <w:szCs w:val="24"/>
              </w:rPr>
              <w:t>тополевниками</w:t>
            </w:r>
            <w:proofErr w:type="spellEnd"/>
            <w:r w:rsidR="0062154D" w:rsidRPr="0062154D">
              <w:rPr>
                <w:sz w:val="24"/>
                <w:szCs w:val="24"/>
              </w:rPr>
              <w:t>.</w:t>
            </w:r>
          </w:p>
          <w:p w:rsidR="0062154D" w:rsidRPr="0062154D" w:rsidRDefault="00325981" w:rsidP="005A306B">
            <w:pPr>
              <w:ind w:firstLine="742"/>
              <w:jc w:val="both"/>
              <w:rPr>
                <w:sz w:val="24"/>
                <w:szCs w:val="24"/>
              </w:rPr>
            </w:pPr>
            <w:r>
              <w:rPr>
                <w:sz w:val="24"/>
                <w:szCs w:val="24"/>
              </w:rPr>
              <w:t xml:space="preserve">- </w:t>
            </w:r>
            <w:r w:rsidR="0062154D" w:rsidRPr="0062154D">
              <w:rPr>
                <w:sz w:val="24"/>
                <w:szCs w:val="24"/>
              </w:rPr>
              <w:t xml:space="preserve">Ясень </w:t>
            </w:r>
            <w:proofErr w:type="spellStart"/>
            <w:r w:rsidR="0062154D" w:rsidRPr="0062154D">
              <w:rPr>
                <w:sz w:val="24"/>
                <w:szCs w:val="24"/>
              </w:rPr>
              <w:t>пенсильванский</w:t>
            </w:r>
            <w:proofErr w:type="spellEnd"/>
            <w:r w:rsidR="0062154D" w:rsidRPr="0062154D">
              <w:rPr>
                <w:sz w:val="24"/>
                <w:szCs w:val="24"/>
              </w:rPr>
              <w:t xml:space="preserve">, Я. </w:t>
            </w:r>
            <w:proofErr w:type="spellStart"/>
            <w:r w:rsidR="0062154D" w:rsidRPr="0062154D">
              <w:rPr>
                <w:sz w:val="24"/>
                <w:szCs w:val="24"/>
              </w:rPr>
              <w:t>ланцетолистный</w:t>
            </w:r>
            <w:proofErr w:type="spellEnd"/>
            <w:r w:rsidR="0062154D" w:rsidRPr="0062154D">
              <w:rPr>
                <w:sz w:val="24"/>
                <w:szCs w:val="24"/>
              </w:rPr>
              <w:t xml:space="preserve"> – единично/сомкнутыми участками в галерейных лесах по проектной территории (преимущественно по берегам водотоков), небольшими лесопосадками около населенных пунктов; </w:t>
            </w:r>
          </w:p>
          <w:p w:rsidR="0062154D" w:rsidRPr="0062154D" w:rsidRDefault="00325981" w:rsidP="005A306B">
            <w:pPr>
              <w:ind w:firstLine="742"/>
              <w:jc w:val="both"/>
              <w:rPr>
                <w:sz w:val="24"/>
                <w:szCs w:val="24"/>
              </w:rPr>
            </w:pPr>
            <w:r>
              <w:rPr>
                <w:sz w:val="24"/>
                <w:szCs w:val="24"/>
              </w:rPr>
              <w:t xml:space="preserve">- </w:t>
            </w:r>
            <w:r w:rsidR="0062154D" w:rsidRPr="0062154D">
              <w:rPr>
                <w:sz w:val="24"/>
                <w:szCs w:val="24"/>
              </w:rPr>
              <w:t xml:space="preserve">Шелковица белая, вяз гладкий, вяз мелколистный – произрастают разреженно вдоль валов и </w:t>
            </w:r>
            <w:proofErr w:type="spellStart"/>
            <w:r w:rsidR="0062154D" w:rsidRPr="0062154D">
              <w:rPr>
                <w:sz w:val="24"/>
                <w:szCs w:val="24"/>
              </w:rPr>
              <w:t>водогонов</w:t>
            </w:r>
            <w:proofErr w:type="spellEnd"/>
            <w:r w:rsidR="0062154D" w:rsidRPr="0062154D">
              <w:rPr>
                <w:sz w:val="24"/>
                <w:szCs w:val="24"/>
              </w:rPr>
              <w:t>, рядом с сельхоз полями;</w:t>
            </w:r>
          </w:p>
          <w:p w:rsidR="0062154D" w:rsidRPr="0062154D" w:rsidRDefault="00325981" w:rsidP="005A306B">
            <w:pPr>
              <w:ind w:firstLine="742"/>
              <w:jc w:val="both"/>
              <w:rPr>
                <w:sz w:val="24"/>
                <w:szCs w:val="24"/>
              </w:rPr>
            </w:pPr>
            <w:r>
              <w:rPr>
                <w:sz w:val="24"/>
                <w:szCs w:val="24"/>
              </w:rPr>
              <w:t xml:space="preserve">- </w:t>
            </w:r>
            <w:proofErr w:type="spellStart"/>
            <w:r w:rsidR="0062154D" w:rsidRPr="0062154D">
              <w:rPr>
                <w:sz w:val="24"/>
                <w:szCs w:val="24"/>
              </w:rPr>
              <w:t>Аморфа</w:t>
            </w:r>
            <w:proofErr w:type="spellEnd"/>
            <w:r w:rsidR="0062154D" w:rsidRPr="0062154D">
              <w:rPr>
                <w:sz w:val="24"/>
                <w:szCs w:val="24"/>
              </w:rPr>
              <w:t xml:space="preserve"> кустарниковая – единично либо небольшими бордюрами произрастает в ленточных ивняках вблизи русел водотоков;</w:t>
            </w:r>
          </w:p>
          <w:p w:rsidR="0000238E" w:rsidRDefault="00325981" w:rsidP="005A306B">
            <w:pPr>
              <w:ind w:firstLine="742"/>
              <w:jc w:val="both"/>
              <w:rPr>
                <w:sz w:val="24"/>
                <w:szCs w:val="24"/>
              </w:rPr>
            </w:pPr>
            <w:r>
              <w:rPr>
                <w:sz w:val="24"/>
                <w:szCs w:val="24"/>
              </w:rPr>
              <w:t xml:space="preserve">- </w:t>
            </w:r>
            <w:r w:rsidR="0062154D" w:rsidRPr="0062154D">
              <w:rPr>
                <w:sz w:val="24"/>
                <w:szCs w:val="24"/>
              </w:rPr>
              <w:t>Тополь черный, тополь белый – единично/сомкнутым разновозрастным древостоем в галерейных лесах вдоль водотоков. Большая часть участков сомкнутого древостоя тополей приурочена к искусственным посадкам вдоль водотоков и хозяйственным объектам (баз</w:t>
            </w:r>
            <w:r w:rsidR="0000238E">
              <w:rPr>
                <w:sz w:val="24"/>
                <w:szCs w:val="24"/>
              </w:rPr>
              <w:t>ам отдыха, населенным пунктам).</w:t>
            </w:r>
          </w:p>
          <w:p w:rsidR="0062154D" w:rsidRPr="0062154D" w:rsidRDefault="0000238E" w:rsidP="005A306B">
            <w:pPr>
              <w:ind w:firstLine="742"/>
              <w:jc w:val="both"/>
              <w:rPr>
                <w:sz w:val="24"/>
                <w:szCs w:val="24"/>
              </w:rPr>
            </w:pPr>
            <w:r>
              <w:rPr>
                <w:sz w:val="24"/>
                <w:szCs w:val="24"/>
              </w:rPr>
              <w:t>Р</w:t>
            </w:r>
            <w:r w:rsidR="00325981">
              <w:rPr>
                <w:sz w:val="24"/>
                <w:szCs w:val="24"/>
              </w:rPr>
              <w:t xml:space="preserve">астительный покров береговой </w:t>
            </w:r>
            <w:r w:rsidR="0062154D" w:rsidRPr="0062154D">
              <w:rPr>
                <w:sz w:val="24"/>
                <w:szCs w:val="24"/>
              </w:rPr>
              <w:t>зоны включает следующие типы сообществ:</w:t>
            </w:r>
          </w:p>
          <w:p w:rsidR="00325981" w:rsidRDefault="0062154D" w:rsidP="005A306B">
            <w:pPr>
              <w:ind w:firstLine="742"/>
              <w:jc w:val="both"/>
              <w:rPr>
                <w:sz w:val="24"/>
                <w:szCs w:val="24"/>
              </w:rPr>
            </w:pPr>
            <w:r w:rsidRPr="0062154D">
              <w:rPr>
                <w:sz w:val="24"/>
                <w:szCs w:val="24"/>
              </w:rPr>
              <w:t xml:space="preserve">Разнотравно-тростниковые и тростниково-разнотравные луга – сообщества с участием тростника южного и тростника высочайшего в качестве доминирующих или очень обильных видов. Растительные ассоциации этого типа расположены ленточными зарослями вдоль водотоков, переходя в понижениях в тростниковые крепи или тростниковые бордюры. </w:t>
            </w:r>
          </w:p>
          <w:p w:rsidR="0062154D" w:rsidRPr="0000238E" w:rsidRDefault="0062154D" w:rsidP="005A306B">
            <w:pPr>
              <w:ind w:firstLine="742"/>
              <w:jc w:val="both"/>
              <w:rPr>
                <w:sz w:val="24"/>
                <w:szCs w:val="24"/>
              </w:rPr>
            </w:pPr>
            <w:r w:rsidRPr="0000238E">
              <w:rPr>
                <w:sz w:val="24"/>
                <w:szCs w:val="24"/>
              </w:rPr>
              <w:t>Растительный покров непосредственно береговой зоны вдоль большей части зимовальных ям сформирован растительными ассоциациями данного типа.</w:t>
            </w:r>
          </w:p>
          <w:p w:rsidR="00325981" w:rsidRDefault="0062154D" w:rsidP="005A306B">
            <w:pPr>
              <w:ind w:firstLine="742"/>
              <w:jc w:val="both"/>
              <w:rPr>
                <w:sz w:val="24"/>
                <w:szCs w:val="24"/>
              </w:rPr>
            </w:pPr>
            <w:r w:rsidRPr="0000238E">
              <w:rPr>
                <w:sz w:val="24"/>
                <w:szCs w:val="24"/>
              </w:rPr>
              <w:t xml:space="preserve">Ленточные массивы древесно-кустарниковой растительности с разнотравьем.  Древесно-кустарниковый компонент представлен формациями тополя, ивы, ясеня различной степени сомкнутости. </w:t>
            </w:r>
            <w:proofErr w:type="gramStart"/>
            <w:r w:rsidRPr="0000238E">
              <w:rPr>
                <w:sz w:val="24"/>
                <w:szCs w:val="24"/>
              </w:rPr>
              <w:t>Луга</w:t>
            </w:r>
            <w:proofErr w:type="gramEnd"/>
            <w:r w:rsidRPr="0000238E">
              <w:rPr>
                <w:sz w:val="24"/>
                <w:szCs w:val="24"/>
              </w:rPr>
              <w:t xml:space="preserve"> входящие в состав данного типа растительных ассоциаций включают влаголюбивые виды: молочай, девясил, дербенник, осоку, частуху, а также </w:t>
            </w:r>
            <w:proofErr w:type="spellStart"/>
            <w:r w:rsidRPr="0000238E">
              <w:rPr>
                <w:sz w:val="24"/>
                <w:szCs w:val="24"/>
              </w:rPr>
              <w:t>гигро</w:t>
            </w:r>
            <w:proofErr w:type="spellEnd"/>
            <w:r w:rsidRPr="0000238E">
              <w:rPr>
                <w:sz w:val="24"/>
                <w:szCs w:val="24"/>
              </w:rPr>
              <w:t xml:space="preserve">- и </w:t>
            </w:r>
            <w:proofErr w:type="spellStart"/>
            <w:r w:rsidRPr="0000238E">
              <w:rPr>
                <w:sz w:val="24"/>
                <w:szCs w:val="24"/>
              </w:rPr>
              <w:t>мезофильное</w:t>
            </w:r>
            <w:proofErr w:type="spellEnd"/>
            <w:r w:rsidRPr="0000238E">
              <w:rPr>
                <w:sz w:val="24"/>
                <w:szCs w:val="24"/>
              </w:rPr>
              <w:t xml:space="preserve"> разнотравье. Данный тип растительных сообществ также широко представлен на ООПТ и приурочен к повышенным береговым уч</w:t>
            </w:r>
            <w:r w:rsidR="00325981" w:rsidRPr="0000238E">
              <w:rPr>
                <w:sz w:val="24"/>
                <w:szCs w:val="24"/>
              </w:rPr>
              <w:t>асткам вдоль крупных водотоков.</w:t>
            </w:r>
          </w:p>
          <w:p w:rsidR="0000238E" w:rsidRDefault="0062154D" w:rsidP="005A306B">
            <w:pPr>
              <w:ind w:firstLine="742"/>
              <w:jc w:val="both"/>
              <w:rPr>
                <w:sz w:val="24"/>
                <w:szCs w:val="24"/>
              </w:rPr>
            </w:pPr>
            <w:proofErr w:type="spellStart"/>
            <w:r w:rsidRPr="0062154D">
              <w:rPr>
                <w:sz w:val="24"/>
                <w:szCs w:val="24"/>
              </w:rPr>
              <w:t>Камышово</w:t>
            </w:r>
            <w:proofErr w:type="spellEnd"/>
            <w:r w:rsidRPr="0062154D">
              <w:rPr>
                <w:sz w:val="24"/>
                <w:szCs w:val="24"/>
              </w:rPr>
              <w:t>-злаковые луга с разнотравьем – расположены на продолжительно увлажненных или залитых понижениях рельефа и представлены камышами озерным и трехгранным в сочетании со злаками (пыреем пол</w:t>
            </w:r>
            <w:r w:rsidR="0000238E">
              <w:rPr>
                <w:sz w:val="24"/>
                <w:szCs w:val="24"/>
              </w:rPr>
              <w:t xml:space="preserve">зучим, </w:t>
            </w:r>
            <w:proofErr w:type="spellStart"/>
            <w:r w:rsidR="0000238E">
              <w:rPr>
                <w:sz w:val="24"/>
                <w:szCs w:val="24"/>
              </w:rPr>
              <w:t>ежовником</w:t>
            </w:r>
            <w:proofErr w:type="spellEnd"/>
            <w:r w:rsidR="0000238E">
              <w:rPr>
                <w:sz w:val="24"/>
                <w:szCs w:val="24"/>
              </w:rPr>
              <w:t xml:space="preserve"> обыкновенным) </w:t>
            </w:r>
            <w:r w:rsidRPr="0062154D">
              <w:rPr>
                <w:sz w:val="24"/>
                <w:szCs w:val="24"/>
              </w:rPr>
              <w:t xml:space="preserve">и влаголюбивыми видами (горцем земноводным, рогозом узколистным, частухой злаковой и частухой подорожниковой, сусаком зонтичным, молочаем уральским, </w:t>
            </w:r>
            <w:proofErr w:type="spellStart"/>
            <w:r w:rsidRPr="0062154D">
              <w:rPr>
                <w:sz w:val="24"/>
                <w:szCs w:val="24"/>
              </w:rPr>
              <w:t>марсилеей</w:t>
            </w:r>
            <w:proofErr w:type="spellEnd"/>
            <w:r w:rsidRPr="0062154D">
              <w:rPr>
                <w:sz w:val="24"/>
                <w:szCs w:val="24"/>
              </w:rPr>
              <w:t xml:space="preserve"> </w:t>
            </w:r>
            <w:proofErr w:type="spellStart"/>
            <w:r w:rsidRPr="0062154D">
              <w:rPr>
                <w:sz w:val="24"/>
                <w:szCs w:val="24"/>
              </w:rPr>
              <w:t>четырехлисточковой</w:t>
            </w:r>
            <w:proofErr w:type="spellEnd"/>
            <w:r w:rsidRPr="0062154D">
              <w:rPr>
                <w:sz w:val="24"/>
                <w:szCs w:val="24"/>
              </w:rPr>
              <w:t>, мятой полевой, девясилом британским и др.). Проективное покрытие на этих лугах составляет 70-85%. Растительные ассоциации данного типа распространены вдоль небольших ериков, в местах слияния водотоков.</w:t>
            </w:r>
          </w:p>
          <w:p w:rsidR="0000238E" w:rsidRDefault="0062154D" w:rsidP="005A306B">
            <w:pPr>
              <w:ind w:firstLine="742"/>
              <w:jc w:val="both"/>
              <w:rPr>
                <w:sz w:val="24"/>
                <w:szCs w:val="24"/>
              </w:rPr>
            </w:pPr>
            <w:r w:rsidRPr="0062154D">
              <w:rPr>
                <w:sz w:val="24"/>
                <w:szCs w:val="24"/>
              </w:rPr>
              <w:t xml:space="preserve">Разнотравно-злаковые луга, расположенные вблизи населенных пунктов, с выраженными процессами деградации. Эти луга включают </w:t>
            </w:r>
            <w:proofErr w:type="spellStart"/>
            <w:r w:rsidRPr="0062154D">
              <w:rPr>
                <w:sz w:val="24"/>
                <w:szCs w:val="24"/>
              </w:rPr>
              <w:t>свиноройно</w:t>
            </w:r>
            <w:proofErr w:type="spellEnd"/>
            <w:r w:rsidRPr="0062154D">
              <w:rPr>
                <w:sz w:val="24"/>
                <w:szCs w:val="24"/>
              </w:rPr>
              <w:t xml:space="preserve">-разнотравные ассоциации, в состав которых помимо </w:t>
            </w:r>
            <w:proofErr w:type="spellStart"/>
            <w:r w:rsidRPr="0062154D">
              <w:rPr>
                <w:sz w:val="24"/>
                <w:szCs w:val="24"/>
              </w:rPr>
              <w:t>свинороя</w:t>
            </w:r>
            <w:proofErr w:type="spellEnd"/>
            <w:r w:rsidRPr="0062154D">
              <w:rPr>
                <w:sz w:val="24"/>
                <w:szCs w:val="24"/>
              </w:rPr>
              <w:t xml:space="preserve"> пальчатого также входят дурнишник обыкновенный и дурнишник </w:t>
            </w:r>
            <w:proofErr w:type="spellStart"/>
            <w:r w:rsidRPr="0062154D">
              <w:rPr>
                <w:sz w:val="24"/>
                <w:szCs w:val="24"/>
              </w:rPr>
              <w:t>эльбский</w:t>
            </w:r>
            <w:proofErr w:type="spellEnd"/>
            <w:r w:rsidRPr="0062154D">
              <w:rPr>
                <w:sz w:val="24"/>
                <w:szCs w:val="24"/>
              </w:rPr>
              <w:t xml:space="preserve">, клубнекамыш морской, а древесно-кустарниковый ярус представлен тамариксом многоветвистым и тамариксом раскидистым. Проективное покрытие растительности составляет 60-80%. Эти луга с бедным видовым составом сформировались вследствие повышенной антропогенной нагрузки. Из разнотравного компонента их состав входят также пырей ползучий, подмаренник болотный (эти виды доминируют), алтей лекарственный, вьюнок полевой, девясил британский, дербенник лозный. К этому же типу относятся участки практически полной деградации растительного покрова вблизи населенных пунктов. Растительные ассоциации данного типа на ООПТ располагаются в местах выхода </w:t>
            </w:r>
            <w:proofErr w:type="spellStart"/>
            <w:r w:rsidRPr="0062154D">
              <w:rPr>
                <w:sz w:val="24"/>
                <w:szCs w:val="24"/>
              </w:rPr>
              <w:t>антропогенно</w:t>
            </w:r>
            <w:proofErr w:type="spellEnd"/>
            <w:r w:rsidRPr="0062154D">
              <w:rPr>
                <w:sz w:val="24"/>
                <w:szCs w:val="24"/>
              </w:rPr>
              <w:t xml:space="preserve"> нарушенных участков к береговой линии и ур</w:t>
            </w:r>
            <w:r w:rsidR="0000238E">
              <w:rPr>
                <w:sz w:val="24"/>
                <w:szCs w:val="24"/>
              </w:rPr>
              <w:t>езу воды на повышениях рельефа.</w:t>
            </w:r>
          </w:p>
          <w:p w:rsidR="0000238E" w:rsidRDefault="0062154D" w:rsidP="005A306B">
            <w:pPr>
              <w:ind w:firstLine="742"/>
              <w:jc w:val="both"/>
              <w:rPr>
                <w:sz w:val="24"/>
                <w:szCs w:val="24"/>
              </w:rPr>
            </w:pPr>
            <w:r w:rsidRPr="0062154D">
              <w:rPr>
                <w:sz w:val="24"/>
                <w:szCs w:val="24"/>
              </w:rPr>
              <w:t xml:space="preserve">Разнотравные сообщества рудеральной растительности вблизи сельскохозяйственных угодий. Помимо возделываемых культур на полях и около них произрастают такие сорные виды, как конопля сорная, дурнишник обыкновенный, щирица белая и щирица отогнутая, </w:t>
            </w:r>
            <w:proofErr w:type="spellStart"/>
            <w:r w:rsidRPr="0062154D">
              <w:rPr>
                <w:sz w:val="24"/>
                <w:szCs w:val="24"/>
              </w:rPr>
              <w:t>ластовник</w:t>
            </w:r>
            <w:proofErr w:type="spellEnd"/>
            <w:r w:rsidRPr="0062154D">
              <w:rPr>
                <w:sz w:val="24"/>
                <w:szCs w:val="24"/>
              </w:rPr>
              <w:t xml:space="preserve"> острый, марь </w:t>
            </w:r>
            <w:proofErr w:type="spellStart"/>
            <w:r w:rsidRPr="0062154D">
              <w:rPr>
                <w:sz w:val="24"/>
                <w:szCs w:val="24"/>
              </w:rPr>
              <w:t>многосеменная</w:t>
            </w:r>
            <w:proofErr w:type="spellEnd"/>
            <w:r w:rsidRPr="0062154D">
              <w:rPr>
                <w:sz w:val="24"/>
                <w:szCs w:val="24"/>
              </w:rPr>
              <w:t xml:space="preserve">, марь гибридная, а также латук татарский, </w:t>
            </w:r>
            <w:proofErr w:type="spellStart"/>
            <w:r w:rsidRPr="0062154D">
              <w:rPr>
                <w:sz w:val="24"/>
                <w:szCs w:val="24"/>
              </w:rPr>
              <w:t>ежовник</w:t>
            </w:r>
            <w:proofErr w:type="spellEnd"/>
            <w:r w:rsidRPr="0062154D">
              <w:rPr>
                <w:sz w:val="24"/>
                <w:szCs w:val="24"/>
              </w:rPr>
              <w:t xml:space="preserve"> обыкновенный, донник белый, донник лекарственный и </w:t>
            </w:r>
            <w:proofErr w:type="spellStart"/>
            <w:r w:rsidRPr="0062154D">
              <w:rPr>
                <w:sz w:val="24"/>
                <w:szCs w:val="24"/>
              </w:rPr>
              <w:t>свинорой</w:t>
            </w:r>
            <w:proofErr w:type="spellEnd"/>
            <w:r w:rsidRPr="0062154D">
              <w:rPr>
                <w:sz w:val="24"/>
                <w:szCs w:val="24"/>
              </w:rPr>
              <w:t xml:space="preserve"> пальчатый. Древесная растительность представлена </w:t>
            </w:r>
            <w:proofErr w:type="spellStart"/>
            <w:r w:rsidRPr="0062154D">
              <w:rPr>
                <w:sz w:val="24"/>
                <w:szCs w:val="24"/>
              </w:rPr>
              <w:t>лоховниками</w:t>
            </w:r>
            <w:proofErr w:type="spellEnd"/>
            <w:r w:rsidRPr="0062154D">
              <w:rPr>
                <w:sz w:val="24"/>
                <w:szCs w:val="24"/>
              </w:rPr>
              <w:t xml:space="preserve"> средней плотности, расположенным вдоль валов и </w:t>
            </w:r>
            <w:proofErr w:type="spellStart"/>
            <w:r w:rsidRPr="0062154D">
              <w:rPr>
                <w:sz w:val="24"/>
                <w:szCs w:val="24"/>
              </w:rPr>
              <w:t>водогонов</w:t>
            </w:r>
            <w:proofErr w:type="spellEnd"/>
            <w:r w:rsidRPr="0062154D">
              <w:rPr>
                <w:sz w:val="24"/>
                <w:szCs w:val="24"/>
              </w:rPr>
              <w:t xml:space="preserve">, и единичными шелковицами. Необрабатываемые сельскохозяйственные угодья заняты тростниковыми лугами, переходящими в тростниковые крепи </w:t>
            </w:r>
            <w:r w:rsidR="0000238E">
              <w:rPr>
                <w:sz w:val="24"/>
                <w:szCs w:val="24"/>
              </w:rPr>
              <w:t>с проективным покрытием до 80%.</w:t>
            </w:r>
          </w:p>
          <w:p w:rsidR="0000238E" w:rsidRDefault="0062154D" w:rsidP="005A306B">
            <w:pPr>
              <w:ind w:firstLine="742"/>
              <w:jc w:val="both"/>
              <w:rPr>
                <w:sz w:val="24"/>
                <w:szCs w:val="24"/>
              </w:rPr>
            </w:pPr>
            <w:r w:rsidRPr="0062154D">
              <w:rPr>
                <w:sz w:val="24"/>
                <w:szCs w:val="24"/>
              </w:rPr>
              <w:t xml:space="preserve">В пределах данного типа растительных сообществ на заливаемых участках значительные площади занимают разнотравно-злаковые луга, среди которых доминируют пырейно-разнотравные луга. Проективное покрытие растительности на этих лугах в период максимального развития </w:t>
            </w:r>
            <w:proofErr w:type="spellStart"/>
            <w:r w:rsidRPr="0062154D">
              <w:rPr>
                <w:sz w:val="24"/>
                <w:szCs w:val="24"/>
              </w:rPr>
              <w:t>фитомассы</w:t>
            </w:r>
            <w:proofErr w:type="spellEnd"/>
            <w:r w:rsidRPr="0062154D">
              <w:rPr>
                <w:sz w:val="24"/>
                <w:szCs w:val="24"/>
              </w:rPr>
              <w:t xml:space="preserve"> составляет 60-80%. На сенокосах, кроме пырея ползучего, являющегося </w:t>
            </w:r>
            <w:proofErr w:type="spellStart"/>
            <w:r w:rsidRPr="0062154D">
              <w:rPr>
                <w:sz w:val="24"/>
                <w:szCs w:val="24"/>
              </w:rPr>
              <w:t>доминантом</w:t>
            </w:r>
            <w:proofErr w:type="spellEnd"/>
            <w:r w:rsidRPr="0062154D">
              <w:rPr>
                <w:sz w:val="24"/>
                <w:szCs w:val="24"/>
              </w:rPr>
              <w:t>, обильно представлены подмаренник болотный, горчак ползучий, солодка ежовая, солодка голая, дербенник лозный, бодяк полевой, девясил британский, молочай уральский, вьюнок полевой. Часть этих лугов (нерегулярно или недостаточно заливаемая) зас</w:t>
            </w:r>
            <w:r w:rsidR="0000238E">
              <w:rPr>
                <w:sz w:val="24"/>
                <w:szCs w:val="24"/>
              </w:rPr>
              <w:t>орена дурнишником обыкновенным.</w:t>
            </w:r>
          </w:p>
          <w:p w:rsidR="0000238E" w:rsidRDefault="0062154D" w:rsidP="005A306B">
            <w:pPr>
              <w:ind w:firstLine="742"/>
              <w:jc w:val="both"/>
              <w:rPr>
                <w:sz w:val="24"/>
                <w:szCs w:val="24"/>
              </w:rPr>
            </w:pPr>
            <w:r w:rsidRPr="0062154D">
              <w:rPr>
                <w:sz w:val="24"/>
                <w:szCs w:val="24"/>
              </w:rPr>
              <w:t xml:space="preserve">Злаково-разнотравные луга с </w:t>
            </w:r>
            <w:proofErr w:type="spellStart"/>
            <w:r w:rsidRPr="0062154D">
              <w:rPr>
                <w:sz w:val="24"/>
                <w:szCs w:val="24"/>
              </w:rPr>
              <w:t>лоховником</w:t>
            </w:r>
            <w:proofErr w:type="spellEnd"/>
            <w:r w:rsidRPr="0062154D">
              <w:rPr>
                <w:sz w:val="24"/>
                <w:szCs w:val="24"/>
              </w:rPr>
              <w:t xml:space="preserve">.  В эти сообщества входят рудеральные виды (конопля сорная, кендырь сарматский, марь </w:t>
            </w:r>
            <w:proofErr w:type="spellStart"/>
            <w:r w:rsidRPr="0062154D">
              <w:rPr>
                <w:sz w:val="24"/>
                <w:szCs w:val="24"/>
              </w:rPr>
              <w:t>многосеменная</w:t>
            </w:r>
            <w:proofErr w:type="spellEnd"/>
            <w:r w:rsidRPr="0062154D">
              <w:rPr>
                <w:sz w:val="24"/>
                <w:szCs w:val="24"/>
              </w:rPr>
              <w:t xml:space="preserve">, бодяк полевой, татарник колючий, </w:t>
            </w:r>
            <w:proofErr w:type="spellStart"/>
            <w:r w:rsidRPr="0062154D">
              <w:rPr>
                <w:sz w:val="24"/>
                <w:szCs w:val="24"/>
              </w:rPr>
              <w:t>ластовник</w:t>
            </w:r>
            <w:proofErr w:type="spellEnd"/>
            <w:r w:rsidRPr="0062154D">
              <w:rPr>
                <w:sz w:val="24"/>
                <w:szCs w:val="24"/>
              </w:rPr>
              <w:t xml:space="preserve"> острый) и разнотравье (лапчатка ползучая, алтей лекарственный, чистец болотный, девясил британский, латук татарский, молочай уральский, дербенник иволистный, марена татарская, осока узколистная и др.) Эта группа объединяет несколько типов растительных ассоциаций: злаково-разнотравные луга, пырейно-солодковые луга с разнотравьем, разнотравно-алтейные луга на умеренно либо нерегулярно об</w:t>
            </w:r>
            <w:r w:rsidR="0000238E">
              <w:rPr>
                <w:sz w:val="24"/>
                <w:szCs w:val="24"/>
              </w:rPr>
              <w:t xml:space="preserve">водняемых участках территории. </w:t>
            </w:r>
          </w:p>
          <w:p w:rsidR="0000238E" w:rsidRDefault="0062154D" w:rsidP="005A306B">
            <w:pPr>
              <w:ind w:firstLine="742"/>
              <w:jc w:val="both"/>
              <w:rPr>
                <w:sz w:val="24"/>
                <w:szCs w:val="24"/>
              </w:rPr>
            </w:pPr>
            <w:r w:rsidRPr="0062154D">
              <w:rPr>
                <w:sz w:val="24"/>
                <w:szCs w:val="24"/>
              </w:rPr>
              <w:t xml:space="preserve">Часть территории ООПТ занята сенокосными пырейно-разнотравными лугами. Проективное покрытие растительности на этих лугах в период максимального развития </w:t>
            </w:r>
            <w:proofErr w:type="spellStart"/>
            <w:r w:rsidRPr="0062154D">
              <w:rPr>
                <w:sz w:val="24"/>
                <w:szCs w:val="24"/>
              </w:rPr>
              <w:t>фитомассы</w:t>
            </w:r>
            <w:proofErr w:type="spellEnd"/>
            <w:r w:rsidRPr="0062154D">
              <w:rPr>
                <w:sz w:val="24"/>
                <w:szCs w:val="24"/>
              </w:rPr>
              <w:t xml:space="preserve"> составляет 85-95%. Благодаря ежегодной </w:t>
            </w:r>
            <w:proofErr w:type="spellStart"/>
            <w:r w:rsidRPr="0062154D">
              <w:rPr>
                <w:sz w:val="24"/>
                <w:szCs w:val="24"/>
              </w:rPr>
              <w:t>заливаемости</w:t>
            </w:r>
            <w:proofErr w:type="spellEnd"/>
            <w:r w:rsidRPr="0062154D">
              <w:rPr>
                <w:sz w:val="24"/>
                <w:szCs w:val="24"/>
              </w:rPr>
              <w:t xml:space="preserve"> этих участков данные сообщества характеризуются богатым видовым составом и включают такие виды, как подмаренник болотный, спаржа лекарственная, солодка ежовая и солодка голая, дербенник иволистный, чистец болотный, молочай уральский. По понижениям этих лугов располагаются небольшие участки, заросшие рогозом узколистным, а небольшие по площади приподнятые участки этих лугов заняты </w:t>
            </w:r>
            <w:proofErr w:type="spellStart"/>
            <w:r w:rsidRPr="0062154D">
              <w:rPr>
                <w:sz w:val="24"/>
                <w:szCs w:val="24"/>
              </w:rPr>
              <w:t>монодоминантными</w:t>
            </w:r>
            <w:proofErr w:type="spellEnd"/>
            <w:r w:rsidRPr="0062154D">
              <w:rPr>
                <w:sz w:val="24"/>
                <w:szCs w:val="24"/>
              </w:rPr>
              <w:t xml:space="preserve"> с</w:t>
            </w:r>
            <w:r w:rsidR="0000238E">
              <w:rPr>
                <w:sz w:val="24"/>
                <w:szCs w:val="24"/>
              </w:rPr>
              <w:t xml:space="preserve">ообществами </w:t>
            </w:r>
            <w:proofErr w:type="spellStart"/>
            <w:r w:rsidR="0000238E">
              <w:rPr>
                <w:sz w:val="24"/>
                <w:szCs w:val="24"/>
              </w:rPr>
              <w:t>скрытницы</w:t>
            </w:r>
            <w:proofErr w:type="spellEnd"/>
            <w:r w:rsidR="0000238E">
              <w:rPr>
                <w:sz w:val="24"/>
                <w:szCs w:val="24"/>
              </w:rPr>
              <w:t xml:space="preserve"> колючей. </w:t>
            </w:r>
          </w:p>
          <w:p w:rsidR="0000238E" w:rsidRDefault="0062154D" w:rsidP="005A306B">
            <w:pPr>
              <w:ind w:firstLine="742"/>
              <w:jc w:val="both"/>
              <w:rPr>
                <w:sz w:val="24"/>
                <w:szCs w:val="24"/>
              </w:rPr>
            </w:pPr>
            <w:r w:rsidRPr="0062154D">
              <w:rPr>
                <w:sz w:val="24"/>
                <w:szCs w:val="24"/>
              </w:rPr>
              <w:t>Прибрежно-водные ассоциации представлены преимущественно тростниками и рогозом и занимают значительные участки понижения рельефа, а также образуют ленточные заросли вдоль береговой линии водотоков. На мелководных участках ериков и в прибрежной зоне крупных водотоков образует заросли ежеголовник.  К данному типу растительных ассоциаций относятся сообщества гидрофильных видов и гигрофильного разнотравья (</w:t>
            </w:r>
            <w:proofErr w:type="spellStart"/>
            <w:r w:rsidRPr="0062154D">
              <w:rPr>
                <w:sz w:val="24"/>
                <w:szCs w:val="24"/>
              </w:rPr>
              <w:t>камышово</w:t>
            </w:r>
            <w:proofErr w:type="spellEnd"/>
            <w:r w:rsidRPr="0062154D">
              <w:rPr>
                <w:sz w:val="24"/>
                <w:szCs w:val="24"/>
              </w:rPr>
              <w:t>-злаковые луга с разнотравьем), а также комплексы водной и п</w:t>
            </w:r>
            <w:r w:rsidR="0000238E">
              <w:rPr>
                <w:sz w:val="24"/>
                <w:szCs w:val="24"/>
              </w:rPr>
              <w:t>рибрежно-водной растительности.</w:t>
            </w:r>
          </w:p>
          <w:p w:rsidR="0000238E" w:rsidRDefault="0062154D" w:rsidP="005A306B">
            <w:pPr>
              <w:ind w:firstLine="742"/>
              <w:jc w:val="both"/>
              <w:rPr>
                <w:sz w:val="24"/>
                <w:szCs w:val="24"/>
              </w:rPr>
            </w:pPr>
            <w:r w:rsidRPr="0062154D">
              <w:rPr>
                <w:sz w:val="24"/>
                <w:szCs w:val="24"/>
              </w:rPr>
              <w:t xml:space="preserve">Понижения рельефа около водотоков заняты злаково-разнотравными лугами, основу которых составляют пырей ползучий, лисохвост коленчатый и осока узколистная, а также они значительно засорены дурнишником обыкновенным и дурнишником </w:t>
            </w:r>
            <w:proofErr w:type="spellStart"/>
            <w:r w:rsidRPr="0062154D">
              <w:rPr>
                <w:sz w:val="24"/>
                <w:szCs w:val="24"/>
              </w:rPr>
              <w:t>эльбским</w:t>
            </w:r>
            <w:proofErr w:type="spellEnd"/>
            <w:r w:rsidRPr="0062154D">
              <w:rPr>
                <w:sz w:val="24"/>
                <w:szCs w:val="24"/>
              </w:rPr>
              <w:t xml:space="preserve">. К этому же типу относятся разнотравно-алтейные луга с проективным покрытием растительности до 90%, которые занимают обширные пойменные участки. В них кроме алтея лекарственного произрастают: горец водно-перечный, подмаренник болотный, </w:t>
            </w:r>
            <w:proofErr w:type="spellStart"/>
            <w:r w:rsidRPr="0062154D">
              <w:rPr>
                <w:sz w:val="24"/>
                <w:szCs w:val="24"/>
              </w:rPr>
              <w:t>шлемник</w:t>
            </w:r>
            <w:proofErr w:type="spellEnd"/>
            <w:r w:rsidRPr="0062154D">
              <w:rPr>
                <w:sz w:val="24"/>
                <w:szCs w:val="24"/>
              </w:rPr>
              <w:t xml:space="preserve"> обыкновенный, частухи подорожниковая и </w:t>
            </w:r>
            <w:proofErr w:type="spellStart"/>
            <w:r w:rsidRPr="0062154D">
              <w:rPr>
                <w:sz w:val="24"/>
                <w:szCs w:val="24"/>
              </w:rPr>
              <w:t>ланцетолистная</w:t>
            </w:r>
            <w:proofErr w:type="spellEnd"/>
            <w:r w:rsidRPr="0062154D">
              <w:rPr>
                <w:sz w:val="24"/>
                <w:szCs w:val="24"/>
              </w:rPr>
              <w:t xml:space="preserve">, бодяк полевой, авран лекарственный, чистец болотный, девясил британский, ситняг болотный, дербенник иволистный, </w:t>
            </w:r>
            <w:proofErr w:type="spellStart"/>
            <w:r w:rsidRPr="0062154D">
              <w:rPr>
                <w:sz w:val="24"/>
                <w:szCs w:val="24"/>
              </w:rPr>
              <w:t>василистник</w:t>
            </w:r>
            <w:proofErr w:type="spellEnd"/>
            <w:r w:rsidRPr="0062154D">
              <w:rPr>
                <w:sz w:val="24"/>
                <w:szCs w:val="24"/>
              </w:rPr>
              <w:t xml:space="preserve"> </w:t>
            </w:r>
            <w:proofErr w:type="spellStart"/>
            <w:r w:rsidRPr="0062154D">
              <w:rPr>
                <w:sz w:val="24"/>
                <w:szCs w:val="24"/>
              </w:rPr>
              <w:t>неветвистый</w:t>
            </w:r>
            <w:proofErr w:type="spellEnd"/>
            <w:r w:rsidRPr="0062154D">
              <w:rPr>
                <w:sz w:val="24"/>
                <w:szCs w:val="24"/>
              </w:rPr>
              <w:t xml:space="preserve">, </w:t>
            </w:r>
            <w:proofErr w:type="spellStart"/>
            <w:r w:rsidRPr="0062154D">
              <w:rPr>
                <w:sz w:val="24"/>
                <w:szCs w:val="24"/>
              </w:rPr>
              <w:t>марсилея</w:t>
            </w:r>
            <w:proofErr w:type="spellEnd"/>
            <w:r w:rsidRPr="0062154D">
              <w:rPr>
                <w:sz w:val="24"/>
                <w:szCs w:val="24"/>
              </w:rPr>
              <w:t xml:space="preserve"> </w:t>
            </w:r>
            <w:proofErr w:type="spellStart"/>
            <w:r w:rsidRPr="0062154D">
              <w:rPr>
                <w:sz w:val="24"/>
                <w:szCs w:val="24"/>
              </w:rPr>
              <w:t>четырехлисточковая</w:t>
            </w:r>
            <w:proofErr w:type="spellEnd"/>
            <w:r w:rsidRPr="0062154D">
              <w:rPr>
                <w:sz w:val="24"/>
                <w:szCs w:val="24"/>
              </w:rPr>
              <w:t xml:space="preserve">, ирис </w:t>
            </w:r>
            <w:proofErr w:type="spellStart"/>
            <w:r w:rsidRPr="0062154D">
              <w:rPr>
                <w:sz w:val="24"/>
                <w:szCs w:val="24"/>
              </w:rPr>
              <w:t>ложноаировый</w:t>
            </w:r>
            <w:proofErr w:type="spellEnd"/>
            <w:r w:rsidRPr="0062154D">
              <w:rPr>
                <w:sz w:val="24"/>
                <w:szCs w:val="24"/>
              </w:rPr>
              <w:t xml:space="preserve">, молочай уральский, лютик ядовитый и др. Также в данных ассоциациях отмечен лютик </w:t>
            </w:r>
            <w:proofErr w:type="spellStart"/>
            <w:r w:rsidRPr="0062154D">
              <w:rPr>
                <w:sz w:val="24"/>
                <w:szCs w:val="24"/>
              </w:rPr>
              <w:t>языкол</w:t>
            </w:r>
            <w:r w:rsidR="0000238E">
              <w:rPr>
                <w:sz w:val="24"/>
                <w:szCs w:val="24"/>
              </w:rPr>
              <w:t>истный</w:t>
            </w:r>
            <w:proofErr w:type="spellEnd"/>
            <w:r w:rsidR="0000238E">
              <w:rPr>
                <w:sz w:val="24"/>
                <w:szCs w:val="24"/>
              </w:rPr>
              <w:t xml:space="preserve"> – редкий охраняемый вид.</w:t>
            </w:r>
          </w:p>
          <w:p w:rsidR="003812F4" w:rsidRPr="00231B66" w:rsidRDefault="0062154D" w:rsidP="005A306B">
            <w:pPr>
              <w:ind w:firstLine="742"/>
              <w:jc w:val="both"/>
              <w:rPr>
                <w:sz w:val="24"/>
                <w:szCs w:val="24"/>
              </w:rPr>
            </w:pPr>
            <w:proofErr w:type="spellStart"/>
            <w:r w:rsidRPr="0062154D">
              <w:rPr>
                <w:sz w:val="24"/>
                <w:szCs w:val="24"/>
              </w:rPr>
              <w:t>Незатапливаемые</w:t>
            </w:r>
            <w:proofErr w:type="spellEnd"/>
            <w:r w:rsidRPr="0062154D">
              <w:rPr>
                <w:sz w:val="24"/>
                <w:szCs w:val="24"/>
              </w:rPr>
              <w:t xml:space="preserve"> участки вдоль водотоков занимают </w:t>
            </w:r>
            <w:proofErr w:type="spellStart"/>
            <w:r w:rsidRPr="0062154D">
              <w:rPr>
                <w:sz w:val="24"/>
                <w:szCs w:val="24"/>
              </w:rPr>
              <w:t>лебедово</w:t>
            </w:r>
            <w:proofErr w:type="spellEnd"/>
            <w:r w:rsidRPr="0062154D">
              <w:rPr>
                <w:sz w:val="24"/>
                <w:szCs w:val="24"/>
              </w:rPr>
              <w:t xml:space="preserve">-солодковые луга. Доминирующими видами на этих лугах являются солодка голая и лебеда бородавчатая, также довольно обильно представлены полынь белая, солянка колючая, </w:t>
            </w:r>
            <w:proofErr w:type="spellStart"/>
            <w:r w:rsidRPr="0062154D">
              <w:rPr>
                <w:sz w:val="24"/>
                <w:szCs w:val="24"/>
              </w:rPr>
              <w:t>мортук</w:t>
            </w:r>
            <w:proofErr w:type="spellEnd"/>
            <w:r w:rsidRPr="0062154D">
              <w:rPr>
                <w:sz w:val="24"/>
                <w:szCs w:val="24"/>
              </w:rPr>
              <w:t xml:space="preserve"> пшеничный. Проективное покрытие составляет около 70%, это </w:t>
            </w:r>
            <w:proofErr w:type="spellStart"/>
            <w:r w:rsidRPr="0062154D">
              <w:rPr>
                <w:sz w:val="24"/>
                <w:szCs w:val="24"/>
              </w:rPr>
              <w:t>слабозадернованные</w:t>
            </w:r>
            <w:proofErr w:type="spellEnd"/>
            <w:r w:rsidRPr="0062154D">
              <w:rPr>
                <w:sz w:val="24"/>
                <w:szCs w:val="24"/>
              </w:rPr>
              <w:t xml:space="preserve"> луга с высоким проективным покрытием в весенний период массового развития эфемерных злаков.</w:t>
            </w:r>
          </w:p>
        </w:tc>
      </w:tr>
      <w:tr w:rsidR="008B5EAB" w:rsidRPr="008B5EAB" w:rsidTr="0033650C">
        <w:trPr>
          <w:trHeight w:val="113"/>
        </w:trPr>
        <w:tc>
          <w:tcPr>
            <w:tcW w:w="568" w:type="dxa"/>
          </w:tcPr>
          <w:p w:rsidR="008B5EAB" w:rsidRPr="008B5EAB" w:rsidRDefault="008B5EAB" w:rsidP="008B5EAB">
            <w:pPr>
              <w:rPr>
                <w:b/>
                <w:sz w:val="24"/>
                <w:szCs w:val="24"/>
              </w:rPr>
            </w:pPr>
          </w:p>
        </w:tc>
        <w:tc>
          <w:tcPr>
            <w:tcW w:w="9887" w:type="dxa"/>
            <w:gridSpan w:val="6"/>
          </w:tcPr>
          <w:p w:rsidR="008B5EAB" w:rsidRPr="008B5EAB" w:rsidRDefault="008B5EAB" w:rsidP="008B5EAB">
            <w:pPr>
              <w:widowControl w:val="0"/>
              <w:jc w:val="both"/>
              <w:rPr>
                <w:b/>
                <w:sz w:val="24"/>
                <w:szCs w:val="24"/>
              </w:rPr>
            </w:pPr>
            <w:r w:rsidRPr="008B5EAB">
              <w:rPr>
                <w:b/>
                <w:sz w:val="24"/>
                <w:szCs w:val="24"/>
              </w:rPr>
              <w:t>ж) краткие сведения о лесном фонде</w:t>
            </w:r>
          </w:p>
        </w:tc>
      </w:tr>
      <w:tr w:rsidR="008B5EAB" w:rsidRPr="008B5EAB" w:rsidTr="0033650C">
        <w:trPr>
          <w:trHeight w:val="175"/>
        </w:trPr>
        <w:tc>
          <w:tcPr>
            <w:tcW w:w="568" w:type="dxa"/>
          </w:tcPr>
          <w:p w:rsidR="008B5EAB" w:rsidRPr="008B5EAB" w:rsidRDefault="008B5EAB" w:rsidP="008B5EAB">
            <w:pPr>
              <w:rPr>
                <w:b/>
                <w:sz w:val="24"/>
                <w:szCs w:val="24"/>
              </w:rPr>
            </w:pPr>
          </w:p>
        </w:tc>
        <w:tc>
          <w:tcPr>
            <w:tcW w:w="9887" w:type="dxa"/>
            <w:gridSpan w:val="6"/>
          </w:tcPr>
          <w:p w:rsidR="0032378C" w:rsidRPr="0052745F" w:rsidRDefault="0052745F" w:rsidP="0052745F">
            <w:pPr>
              <w:pStyle w:val="ConsPlusNormal"/>
              <w:ind w:firstLine="709"/>
              <w:jc w:val="both"/>
              <w:rPr>
                <w:rFonts w:cs="Times New Roman"/>
                <w:b/>
                <w:sz w:val="24"/>
                <w:szCs w:val="24"/>
              </w:rPr>
            </w:pPr>
            <w:r w:rsidRPr="0052745F">
              <w:rPr>
                <w:sz w:val="24"/>
                <w:szCs w:val="24"/>
              </w:rPr>
              <w:t xml:space="preserve">Данные отсутствуют. </w:t>
            </w:r>
          </w:p>
        </w:tc>
      </w:tr>
      <w:tr w:rsidR="008B5EAB" w:rsidRPr="008B5EAB" w:rsidTr="0033650C">
        <w:trPr>
          <w:trHeight w:val="163"/>
        </w:trPr>
        <w:tc>
          <w:tcPr>
            <w:tcW w:w="568" w:type="dxa"/>
          </w:tcPr>
          <w:p w:rsidR="008B5EAB" w:rsidRPr="008B5EAB" w:rsidRDefault="008B5EAB" w:rsidP="008B5EAB">
            <w:pPr>
              <w:rPr>
                <w:b/>
                <w:sz w:val="24"/>
                <w:szCs w:val="24"/>
              </w:rPr>
            </w:pPr>
          </w:p>
        </w:tc>
        <w:tc>
          <w:tcPr>
            <w:tcW w:w="9887" w:type="dxa"/>
            <w:gridSpan w:val="6"/>
          </w:tcPr>
          <w:p w:rsidR="008B5EAB" w:rsidRPr="008B5EAB" w:rsidRDefault="008B5EAB" w:rsidP="008B5EAB">
            <w:pPr>
              <w:widowControl w:val="0"/>
              <w:jc w:val="both"/>
              <w:rPr>
                <w:b/>
                <w:sz w:val="24"/>
                <w:szCs w:val="24"/>
              </w:rPr>
            </w:pPr>
            <w:r w:rsidRPr="008B5EAB">
              <w:rPr>
                <w:b/>
                <w:sz w:val="24"/>
                <w:szCs w:val="24"/>
              </w:rPr>
              <w:t>з) краткие сведения о животном мире</w:t>
            </w:r>
          </w:p>
        </w:tc>
      </w:tr>
      <w:tr w:rsidR="008B5EAB" w:rsidRPr="008B5EAB" w:rsidTr="0033650C">
        <w:trPr>
          <w:trHeight w:val="100"/>
        </w:trPr>
        <w:tc>
          <w:tcPr>
            <w:tcW w:w="568" w:type="dxa"/>
          </w:tcPr>
          <w:p w:rsidR="008B5EAB" w:rsidRPr="008B5EAB" w:rsidRDefault="008B5EAB" w:rsidP="008B5EAB">
            <w:pPr>
              <w:rPr>
                <w:b/>
                <w:sz w:val="24"/>
                <w:szCs w:val="24"/>
              </w:rPr>
            </w:pPr>
          </w:p>
        </w:tc>
        <w:tc>
          <w:tcPr>
            <w:tcW w:w="9887" w:type="dxa"/>
            <w:gridSpan w:val="6"/>
          </w:tcPr>
          <w:p w:rsidR="0052745F" w:rsidRDefault="0052745F" w:rsidP="0052745F">
            <w:pPr>
              <w:ind w:firstLine="742"/>
              <w:jc w:val="both"/>
              <w:rPr>
                <w:b/>
                <w:sz w:val="24"/>
                <w:szCs w:val="24"/>
              </w:rPr>
            </w:pPr>
            <w:r w:rsidRPr="0052745F">
              <w:rPr>
                <w:b/>
                <w:sz w:val="24"/>
                <w:szCs w:val="24"/>
              </w:rPr>
              <w:t>Беспозвоночные</w:t>
            </w:r>
            <w:r>
              <w:rPr>
                <w:b/>
                <w:sz w:val="24"/>
                <w:szCs w:val="24"/>
              </w:rPr>
              <w:t>.</w:t>
            </w:r>
          </w:p>
          <w:p w:rsidR="0052745F" w:rsidRDefault="0052745F" w:rsidP="0052745F">
            <w:pPr>
              <w:ind w:firstLine="742"/>
              <w:jc w:val="both"/>
              <w:rPr>
                <w:sz w:val="24"/>
                <w:szCs w:val="24"/>
              </w:rPr>
            </w:pPr>
            <w:r w:rsidRPr="0052745F">
              <w:rPr>
                <w:sz w:val="24"/>
                <w:szCs w:val="24"/>
              </w:rPr>
              <w:t xml:space="preserve">В состав зоопланктона в </w:t>
            </w:r>
            <w:proofErr w:type="spellStart"/>
            <w:r w:rsidRPr="0052745F">
              <w:rPr>
                <w:sz w:val="24"/>
                <w:szCs w:val="24"/>
              </w:rPr>
              <w:t>Харабалинском</w:t>
            </w:r>
            <w:proofErr w:type="spellEnd"/>
            <w:r w:rsidRPr="0052745F">
              <w:rPr>
                <w:sz w:val="24"/>
                <w:szCs w:val="24"/>
              </w:rPr>
              <w:t xml:space="preserve"> и </w:t>
            </w:r>
            <w:proofErr w:type="spellStart"/>
            <w:r w:rsidRPr="0052745F">
              <w:rPr>
                <w:sz w:val="24"/>
                <w:szCs w:val="24"/>
              </w:rPr>
              <w:t>Енотаевском</w:t>
            </w:r>
            <w:proofErr w:type="spellEnd"/>
            <w:r w:rsidRPr="0052745F">
              <w:rPr>
                <w:sz w:val="24"/>
                <w:szCs w:val="24"/>
              </w:rPr>
              <w:t xml:space="preserve"> районах входит около 50 видов простейших, коловраток, </w:t>
            </w:r>
            <w:proofErr w:type="spellStart"/>
            <w:r w:rsidRPr="0052745F">
              <w:rPr>
                <w:sz w:val="24"/>
                <w:szCs w:val="24"/>
              </w:rPr>
              <w:t>ветвистоусых</w:t>
            </w:r>
            <w:proofErr w:type="spellEnd"/>
            <w:r w:rsidRPr="0052745F">
              <w:rPr>
                <w:sz w:val="24"/>
                <w:szCs w:val="24"/>
              </w:rPr>
              <w:t xml:space="preserve"> и веслоногих. По числу видов доминируют коловратки, второй по значению группой являются </w:t>
            </w:r>
            <w:proofErr w:type="spellStart"/>
            <w:r w:rsidRPr="0052745F">
              <w:rPr>
                <w:sz w:val="24"/>
                <w:szCs w:val="24"/>
              </w:rPr>
              <w:t>ветвистоусые</w:t>
            </w:r>
            <w:proofErr w:type="spellEnd"/>
            <w:r w:rsidRPr="0052745F">
              <w:rPr>
                <w:sz w:val="24"/>
                <w:szCs w:val="24"/>
              </w:rPr>
              <w:t xml:space="preserve"> ракообразные и веслоногие раки. </w:t>
            </w:r>
          </w:p>
          <w:p w:rsidR="0052745F" w:rsidRDefault="0052745F" w:rsidP="0052745F">
            <w:pPr>
              <w:ind w:firstLine="742"/>
              <w:jc w:val="both"/>
              <w:rPr>
                <w:sz w:val="24"/>
                <w:szCs w:val="24"/>
              </w:rPr>
            </w:pPr>
            <w:r w:rsidRPr="0052745F">
              <w:rPr>
                <w:sz w:val="24"/>
                <w:szCs w:val="24"/>
              </w:rPr>
              <w:t xml:space="preserve">Из коловраток наиболее часто встречаются следующие формы: </w:t>
            </w:r>
            <w:proofErr w:type="spellStart"/>
            <w:r w:rsidRPr="0052745F">
              <w:rPr>
                <w:sz w:val="24"/>
                <w:szCs w:val="24"/>
              </w:rPr>
              <w:t>Asplanchna</w:t>
            </w:r>
            <w:proofErr w:type="spellEnd"/>
            <w:r w:rsidRPr="0052745F">
              <w:rPr>
                <w:sz w:val="24"/>
                <w:szCs w:val="24"/>
              </w:rPr>
              <w:t xml:space="preserve"> </w:t>
            </w:r>
            <w:proofErr w:type="spellStart"/>
            <w:r w:rsidRPr="0052745F">
              <w:rPr>
                <w:sz w:val="24"/>
                <w:szCs w:val="24"/>
              </w:rPr>
              <w:t>priondata</w:t>
            </w:r>
            <w:proofErr w:type="spellEnd"/>
            <w:r w:rsidRPr="0052745F">
              <w:rPr>
                <w:sz w:val="24"/>
                <w:szCs w:val="24"/>
              </w:rPr>
              <w:t xml:space="preserve">, A. </w:t>
            </w:r>
            <w:proofErr w:type="spellStart"/>
            <w:r w:rsidRPr="0052745F">
              <w:rPr>
                <w:sz w:val="24"/>
                <w:szCs w:val="24"/>
              </w:rPr>
              <w:t>brightwelli</w:t>
            </w:r>
            <w:proofErr w:type="spellEnd"/>
            <w:r w:rsidRPr="0052745F">
              <w:rPr>
                <w:sz w:val="24"/>
                <w:szCs w:val="24"/>
              </w:rPr>
              <w:t xml:space="preserve">, </w:t>
            </w:r>
            <w:proofErr w:type="spellStart"/>
            <w:r w:rsidRPr="0052745F">
              <w:rPr>
                <w:sz w:val="24"/>
                <w:szCs w:val="24"/>
              </w:rPr>
              <w:t>Brachyonus</w:t>
            </w:r>
            <w:proofErr w:type="spellEnd"/>
            <w:r w:rsidRPr="0052745F">
              <w:rPr>
                <w:sz w:val="24"/>
                <w:szCs w:val="24"/>
              </w:rPr>
              <w:t xml:space="preserve"> </w:t>
            </w:r>
            <w:proofErr w:type="spellStart"/>
            <w:r w:rsidRPr="0052745F">
              <w:rPr>
                <w:sz w:val="24"/>
                <w:szCs w:val="24"/>
              </w:rPr>
              <w:t>caliciflorus</w:t>
            </w:r>
            <w:proofErr w:type="spellEnd"/>
            <w:r w:rsidRPr="0052745F">
              <w:rPr>
                <w:sz w:val="24"/>
                <w:szCs w:val="24"/>
              </w:rPr>
              <w:t xml:space="preserve"> </w:t>
            </w:r>
            <w:proofErr w:type="spellStart"/>
            <w:r w:rsidRPr="0052745F">
              <w:rPr>
                <w:sz w:val="24"/>
                <w:szCs w:val="24"/>
              </w:rPr>
              <w:t>amphiceros</w:t>
            </w:r>
            <w:proofErr w:type="spellEnd"/>
            <w:r w:rsidRPr="0052745F">
              <w:rPr>
                <w:sz w:val="24"/>
                <w:szCs w:val="24"/>
              </w:rPr>
              <w:t xml:space="preserve">, B. </w:t>
            </w:r>
            <w:proofErr w:type="spellStart"/>
            <w:r w:rsidRPr="0052745F">
              <w:rPr>
                <w:sz w:val="24"/>
                <w:szCs w:val="24"/>
              </w:rPr>
              <w:t>diversicornis</w:t>
            </w:r>
            <w:proofErr w:type="spellEnd"/>
            <w:r w:rsidRPr="0052745F">
              <w:rPr>
                <w:sz w:val="24"/>
                <w:szCs w:val="24"/>
              </w:rPr>
              <w:t xml:space="preserve">, B. </w:t>
            </w:r>
            <w:proofErr w:type="spellStart"/>
            <w:r w:rsidRPr="0052745F">
              <w:rPr>
                <w:sz w:val="24"/>
                <w:szCs w:val="24"/>
              </w:rPr>
              <w:t>angularis</w:t>
            </w:r>
            <w:proofErr w:type="spellEnd"/>
            <w:r w:rsidRPr="0052745F">
              <w:rPr>
                <w:sz w:val="24"/>
                <w:szCs w:val="24"/>
              </w:rPr>
              <w:t xml:space="preserve">, B. </w:t>
            </w:r>
            <w:proofErr w:type="spellStart"/>
            <w:r w:rsidRPr="0052745F">
              <w:rPr>
                <w:sz w:val="24"/>
                <w:szCs w:val="24"/>
              </w:rPr>
              <w:t>quadridentatus</w:t>
            </w:r>
            <w:proofErr w:type="spellEnd"/>
            <w:r w:rsidRPr="0052745F">
              <w:rPr>
                <w:sz w:val="24"/>
                <w:szCs w:val="24"/>
              </w:rPr>
              <w:t xml:space="preserve"> </w:t>
            </w:r>
            <w:proofErr w:type="spellStart"/>
            <w:r w:rsidRPr="0052745F">
              <w:rPr>
                <w:sz w:val="24"/>
                <w:szCs w:val="24"/>
              </w:rPr>
              <w:t>melhini</w:t>
            </w:r>
            <w:proofErr w:type="spellEnd"/>
            <w:r w:rsidRPr="0052745F">
              <w:rPr>
                <w:sz w:val="24"/>
                <w:szCs w:val="24"/>
              </w:rPr>
              <w:t xml:space="preserve">, </w:t>
            </w:r>
            <w:proofErr w:type="spellStart"/>
            <w:r w:rsidRPr="0052745F">
              <w:rPr>
                <w:sz w:val="24"/>
                <w:szCs w:val="24"/>
              </w:rPr>
              <w:t>Euchlanis</w:t>
            </w:r>
            <w:proofErr w:type="spellEnd"/>
            <w:r w:rsidRPr="0052745F">
              <w:rPr>
                <w:sz w:val="24"/>
                <w:szCs w:val="24"/>
              </w:rPr>
              <w:t xml:space="preserve"> </w:t>
            </w:r>
            <w:proofErr w:type="spellStart"/>
            <w:r w:rsidRPr="0052745F">
              <w:rPr>
                <w:sz w:val="24"/>
                <w:szCs w:val="24"/>
              </w:rPr>
              <w:t>dilatat</w:t>
            </w:r>
            <w:proofErr w:type="spellEnd"/>
            <w:r w:rsidRPr="0052745F">
              <w:rPr>
                <w:sz w:val="24"/>
                <w:szCs w:val="24"/>
              </w:rPr>
              <w:t xml:space="preserve">, </w:t>
            </w:r>
            <w:proofErr w:type="spellStart"/>
            <w:r w:rsidRPr="0052745F">
              <w:rPr>
                <w:sz w:val="24"/>
                <w:szCs w:val="24"/>
              </w:rPr>
              <w:t>Filinia</w:t>
            </w:r>
            <w:proofErr w:type="spellEnd"/>
            <w:r w:rsidRPr="0052745F">
              <w:rPr>
                <w:sz w:val="24"/>
                <w:szCs w:val="24"/>
              </w:rPr>
              <w:t xml:space="preserve"> </w:t>
            </w:r>
            <w:proofErr w:type="spellStart"/>
            <w:r w:rsidRPr="0052745F">
              <w:rPr>
                <w:sz w:val="24"/>
                <w:szCs w:val="24"/>
              </w:rPr>
              <w:t>longiseta</w:t>
            </w:r>
            <w:proofErr w:type="spellEnd"/>
            <w:r w:rsidRPr="0052745F">
              <w:rPr>
                <w:sz w:val="24"/>
                <w:szCs w:val="24"/>
              </w:rPr>
              <w:t xml:space="preserve">, K. </w:t>
            </w:r>
            <w:proofErr w:type="spellStart"/>
            <w:r w:rsidRPr="0052745F">
              <w:rPr>
                <w:sz w:val="24"/>
                <w:szCs w:val="24"/>
              </w:rPr>
              <w:t>quadrata</w:t>
            </w:r>
            <w:proofErr w:type="spellEnd"/>
            <w:r w:rsidRPr="0052745F">
              <w:rPr>
                <w:sz w:val="24"/>
                <w:szCs w:val="24"/>
              </w:rPr>
              <w:t xml:space="preserve"> </w:t>
            </w:r>
            <w:proofErr w:type="spellStart"/>
            <w:r w:rsidRPr="0052745F">
              <w:rPr>
                <w:sz w:val="24"/>
                <w:szCs w:val="24"/>
              </w:rPr>
              <w:t>quadrata</w:t>
            </w:r>
            <w:proofErr w:type="spellEnd"/>
            <w:r w:rsidRPr="0052745F">
              <w:rPr>
                <w:sz w:val="24"/>
                <w:szCs w:val="24"/>
              </w:rPr>
              <w:t xml:space="preserve">. К формам, встречавшимся </w:t>
            </w:r>
            <w:proofErr w:type="spellStart"/>
            <w:r w:rsidRPr="0052745F">
              <w:rPr>
                <w:sz w:val="24"/>
                <w:szCs w:val="24"/>
              </w:rPr>
              <w:t>эпизоодически</w:t>
            </w:r>
            <w:proofErr w:type="spellEnd"/>
            <w:r w:rsidRPr="0052745F">
              <w:rPr>
                <w:sz w:val="24"/>
                <w:szCs w:val="24"/>
              </w:rPr>
              <w:t xml:space="preserve">, относятся: </w:t>
            </w:r>
            <w:proofErr w:type="spellStart"/>
            <w:r w:rsidRPr="0052745F">
              <w:rPr>
                <w:sz w:val="24"/>
                <w:szCs w:val="24"/>
              </w:rPr>
              <w:t>Brachyonus</w:t>
            </w:r>
            <w:proofErr w:type="spellEnd"/>
            <w:r w:rsidRPr="0052745F">
              <w:rPr>
                <w:sz w:val="24"/>
                <w:szCs w:val="24"/>
              </w:rPr>
              <w:t xml:space="preserve"> </w:t>
            </w:r>
            <w:proofErr w:type="spellStart"/>
            <w:r w:rsidRPr="0052745F">
              <w:rPr>
                <w:sz w:val="24"/>
                <w:szCs w:val="24"/>
              </w:rPr>
              <w:t>caliciflorus</w:t>
            </w:r>
            <w:proofErr w:type="spellEnd"/>
            <w:r w:rsidRPr="0052745F">
              <w:rPr>
                <w:sz w:val="24"/>
                <w:szCs w:val="24"/>
              </w:rPr>
              <w:t xml:space="preserve">, </w:t>
            </w:r>
            <w:proofErr w:type="spellStart"/>
            <w:r w:rsidRPr="0052745F">
              <w:rPr>
                <w:sz w:val="24"/>
                <w:szCs w:val="24"/>
              </w:rPr>
              <w:t>Lecane</w:t>
            </w:r>
            <w:proofErr w:type="spellEnd"/>
            <w:r w:rsidRPr="0052745F">
              <w:rPr>
                <w:sz w:val="24"/>
                <w:szCs w:val="24"/>
              </w:rPr>
              <w:t xml:space="preserve"> </w:t>
            </w:r>
            <w:proofErr w:type="spellStart"/>
            <w:r w:rsidRPr="0052745F">
              <w:rPr>
                <w:sz w:val="24"/>
                <w:szCs w:val="24"/>
              </w:rPr>
              <w:t>bulla</w:t>
            </w:r>
            <w:proofErr w:type="spellEnd"/>
            <w:r w:rsidRPr="0052745F">
              <w:rPr>
                <w:sz w:val="24"/>
                <w:szCs w:val="24"/>
              </w:rPr>
              <w:t xml:space="preserve">, </w:t>
            </w:r>
            <w:proofErr w:type="spellStart"/>
            <w:r w:rsidRPr="0052745F">
              <w:rPr>
                <w:sz w:val="24"/>
                <w:szCs w:val="24"/>
              </w:rPr>
              <w:t>Philodinidae</w:t>
            </w:r>
            <w:proofErr w:type="spellEnd"/>
            <w:r w:rsidRPr="0052745F">
              <w:rPr>
                <w:sz w:val="24"/>
                <w:szCs w:val="24"/>
              </w:rPr>
              <w:t xml:space="preserve"> </w:t>
            </w:r>
            <w:proofErr w:type="spellStart"/>
            <w:r w:rsidRPr="0052745F">
              <w:rPr>
                <w:sz w:val="24"/>
                <w:szCs w:val="24"/>
              </w:rPr>
              <w:t>sp</w:t>
            </w:r>
            <w:proofErr w:type="spellEnd"/>
            <w:r w:rsidRPr="0052745F">
              <w:rPr>
                <w:sz w:val="24"/>
                <w:szCs w:val="24"/>
              </w:rPr>
              <w:t xml:space="preserve">., </w:t>
            </w:r>
            <w:proofErr w:type="spellStart"/>
            <w:r w:rsidRPr="0052745F">
              <w:rPr>
                <w:sz w:val="24"/>
                <w:szCs w:val="24"/>
              </w:rPr>
              <w:t>Festudinella</w:t>
            </w:r>
            <w:proofErr w:type="spellEnd"/>
            <w:r w:rsidRPr="0052745F">
              <w:rPr>
                <w:sz w:val="24"/>
                <w:szCs w:val="24"/>
              </w:rPr>
              <w:t xml:space="preserve"> </w:t>
            </w:r>
            <w:proofErr w:type="spellStart"/>
            <w:r w:rsidRPr="0052745F">
              <w:rPr>
                <w:sz w:val="24"/>
                <w:szCs w:val="24"/>
              </w:rPr>
              <w:t>patina</w:t>
            </w:r>
            <w:proofErr w:type="spellEnd"/>
            <w:r w:rsidRPr="0052745F">
              <w:rPr>
                <w:sz w:val="24"/>
                <w:szCs w:val="24"/>
              </w:rPr>
              <w:t xml:space="preserve"> и др. </w:t>
            </w:r>
          </w:p>
          <w:p w:rsidR="0052745F" w:rsidRPr="0052745F" w:rsidRDefault="0052745F" w:rsidP="0052745F">
            <w:pPr>
              <w:ind w:firstLine="742"/>
              <w:jc w:val="both"/>
              <w:rPr>
                <w:b/>
                <w:sz w:val="24"/>
                <w:szCs w:val="24"/>
              </w:rPr>
            </w:pPr>
            <w:r w:rsidRPr="0052745F">
              <w:rPr>
                <w:sz w:val="24"/>
                <w:szCs w:val="24"/>
              </w:rPr>
              <w:t xml:space="preserve">Среди </w:t>
            </w:r>
            <w:proofErr w:type="spellStart"/>
            <w:r w:rsidRPr="0052745F">
              <w:rPr>
                <w:sz w:val="24"/>
                <w:szCs w:val="24"/>
              </w:rPr>
              <w:t>ветвистоусых</w:t>
            </w:r>
            <w:proofErr w:type="spellEnd"/>
            <w:r w:rsidRPr="0052745F">
              <w:rPr>
                <w:sz w:val="24"/>
                <w:szCs w:val="24"/>
              </w:rPr>
              <w:t xml:space="preserve"> ракообразных в зоопланктоне наиболее часто встречаются: </w:t>
            </w:r>
            <w:proofErr w:type="spellStart"/>
            <w:r w:rsidRPr="0052745F">
              <w:rPr>
                <w:sz w:val="24"/>
                <w:szCs w:val="24"/>
              </w:rPr>
              <w:t>Alona</w:t>
            </w:r>
            <w:proofErr w:type="spellEnd"/>
            <w:r w:rsidRPr="0052745F">
              <w:rPr>
                <w:sz w:val="24"/>
                <w:szCs w:val="24"/>
              </w:rPr>
              <w:t xml:space="preserve"> </w:t>
            </w:r>
            <w:proofErr w:type="spellStart"/>
            <w:r w:rsidRPr="0052745F">
              <w:rPr>
                <w:sz w:val="24"/>
                <w:szCs w:val="24"/>
              </w:rPr>
              <w:t>rectangula</w:t>
            </w:r>
            <w:proofErr w:type="spellEnd"/>
            <w:r w:rsidRPr="0052745F">
              <w:rPr>
                <w:sz w:val="24"/>
                <w:szCs w:val="24"/>
              </w:rPr>
              <w:t xml:space="preserve">, </w:t>
            </w:r>
            <w:proofErr w:type="spellStart"/>
            <w:r w:rsidRPr="0052745F">
              <w:rPr>
                <w:sz w:val="24"/>
                <w:szCs w:val="24"/>
              </w:rPr>
              <w:t>Alonella</w:t>
            </w:r>
            <w:proofErr w:type="spellEnd"/>
            <w:r w:rsidRPr="0052745F">
              <w:rPr>
                <w:sz w:val="24"/>
                <w:szCs w:val="24"/>
              </w:rPr>
              <w:t xml:space="preserve"> </w:t>
            </w:r>
            <w:proofErr w:type="spellStart"/>
            <w:r w:rsidRPr="0052745F">
              <w:rPr>
                <w:sz w:val="24"/>
                <w:szCs w:val="24"/>
              </w:rPr>
              <w:t>nana</w:t>
            </w:r>
            <w:proofErr w:type="spellEnd"/>
            <w:r w:rsidRPr="0052745F">
              <w:rPr>
                <w:sz w:val="24"/>
                <w:szCs w:val="24"/>
              </w:rPr>
              <w:t xml:space="preserve">, B. </w:t>
            </w:r>
            <w:proofErr w:type="spellStart"/>
            <w:r w:rsidRPr="0052745F">
              <w:rPr>
                <w:sz w:val="24"/>
                <w:szCs w:val="24"/>
              </w:rPr>
              <w:t>longirostris</w:t>
            </w:r>
            <w:proofErr w:type="spellEnd"/>
            <w:r w:rsidRPr="0052745F">
              <w:rPr>
                <w:sz w:val="24"/>
                <w:szCs w:val="24"/>
              </w:rPr>
              <w:t xml:space="preserve">, </w:t>
            </w:r>
            <w:proofErr w:type="spellStart"/>
            <w:r w:rsidRPr="0052745F">
              <w:rPr>
                <w:sz w:val="24"/>
                <w:szCs w:val="24"/>
              </w:rPr>
              <w:t>Pleuroxus</w:t>
            </w:r>
            <w:proofErr w:type="spellEnd"/>
            <w:r w:rsidRPr="0052745F">
              <w:rPr>
                <w:sz w:val="24"/>
                <w:szCs w:val="24"/>
              </w:rPr>
              <w:t xml:space="preserve"> </w:t>
            </w:r>
            <w:proofErr w:type="spellStart"/>
            <w:r w:rsidRPr="0052745F">
              <w:rPr>
                <w:sz w:val="24"/>
                <w:szCs w:val="24"/>
              </w:rPr>
              <w:t>sp</w:t>
            </w:r>
            <w:proofErr w:type="spellEnd"/>
            <w:r w:rsidRPr="0052745F">
              <w:rPr>
                <w:sz w:val="24"/>
                <w:szCs w:val="24"/>
              </w:rPr>
              <w:t xml:space="preserve">., </w:t>
            </w:r>
            <w:proofErr w:type="spellStart"/>
            <w:r w:rsidRPr="0052745F">
              <w:rPr>
                <w:sz w:val="24"/>
                <w:szCs w:val="24"/>
              </w:rPr>
              <w:t>Moina</w:t>
            </w:r>
            <w:proofErr w:type="spellEnd"/>
            <w:r w:rsidRPr="0052745F">
              <w:rPr>
                <w:sz w:val="24"/>
                <w:szCs w:val="24"/>
              </w:rPr>
              <w:t xml:space="preserve"> </w:t>
            </w:r>
            <w:proofErr w:type="spellStart"/>
            <w:r w:rsidRPr="0052745F">
              <w:rPr>
                <w:sz w:val="24"/>
                <w:szCs w:val="24"/>
              </w:rPr>
              <w:t>macroscopa</w:t>
            </w:r>
            <w:proofErr w:type="spellEnd"/>
            <w:r w:rsidRPr="0052745F">
              <w:rPr>
                <w:sz w:val="24"/>
                <w:szCs w:val="24"/>
              </w:rPr>
              <w:t xml:space="preserve">, </w:t>
            </w:r>
            <w:proofErr w:type="spellStart"/>
            <w:r w:rsidRPr="0052745F">
              <w:rPr>
                <w:sz w:val="24"/>
                <w:szCs w:val="24"/>
              </w:rPr>
              <w:t>Scapholeberis</w:t>
            </w:r>
            <w:proofErr w:type="spellEnd"/>
            <w:r w:rsidRPr="0052745F">
              <w:rPr>
                <w:sz w:val="24"/>
                <w:szCs w:val="24"/>
              </w:rPr>
              <w:t xml:space="preserve"> </w:t>
            </w:r>
            <w:proofErr w:type="spellStart"/>
            <w:r w:rsidRPr="0052745F">
              <w:rPr>
                <w:sz w:val="24"/>
                <w:szCs w:val="24"/>
              </w:rPr>
              <w:t>mucronata</w:t>
            </w:r>
            <w:proofErr w:type="spellEnd"/>
            <w:r w:rsidRPr="0052745F">
              <w:rPr>
                <w:sz w:val="24"/>
                <w:szCs w:val="24"/>
              </w:rPr>
              <w:t xml:space="preserve">. В весенний период наряду с ними в планктоне появляются </w:t>
            </w:r>
            <w:proofErr w:type="spellStart"/>
            <w:r w:rsidRPr="0052745F">
              <w:rPr>
                <w:sz w:val="24"/>
                <w:szCs w:val="24"/>
              </w:rPr>
              <w:t>Sida</w:t>
            </w:r>
            <w:proofErr w:type="spellEnd"/>
            <w:r w:rsidRPr="0052745F">
              <w:rPr>
                <w:sz w:val="24"/>
                <w:szCs w:val="24"/>
              </w:rPr>
              <w:t xml:space="preserve"> </w:t>
            </w:r>
            <w:proofErr w:type="spellStart"/>
            <w:r w:rsidRPr="0052745F">
              <w:rPr>
                <w:sz w:val="24"/>
                <w:szCs w:val="24"/>
              </w:rPr>
              <w:t>crystallina</w:t>
            </w:r>
            <w:proofErr w:type="spellEnd"/>
            <w:r w:rsidRPr="0052745F">
              <w:rPr>
                <w:sz w:val="24"/>
                <w:szCs w:val="24"/>
              </w:rPr>
              <w:t xml:space="preserve"> и </w:t>
            </w:r>
            <w:proofErr w:type="spellStart"/>
            <w:r w:rsidRPr="0052745F">
              <w:rPr>
                <w:sz w:val="24"/>
                <w:szCs w:val="24"/>
              </w:rPr>
              <w:t>Pleuroxus</w:t>
            </w:r>
            <w:proofErr w:type="spellEnd"/>
            <w:r w:rsidRPr="0052745F">
              <w:rPr>
                <w:sz w:val="24"/>
                <w:szCs w:val="24"/>
              </w:rPr>
              <w:t xml:space="preserve"> </w:t>
            </w:r>
            <w:proofErr w:type="spellStart"/>
            <w:r w:rsidRPr="0052745F">
              <w:rPr>
                <w:sz w:val="24"/>
                <w:szCs w:val="24"/>
              </w:rPr>
              <w:t>sp</w:t>
            </w:r>
            <w:proofErr w:type="spellEnd"/>
            <w:r w:rsidRPr="0052745F">
              <w:rPr>
                <w:sz w:val="24"/>
                <w:szCs w:val="24"/>
              </w:rPr>
              <w:t xml:space="preserve">. В летне-осенний период данные организмы выпадают из зооценоза, а на смену им приходят другие формы: </w:t>
            </w:r>
            <w:proofErr w:type="spellStart"/>
            <w:r w:rsidRPr="0052745F">
              <w:rPr>
                <w:sz w:val="24"/>
                <w:szCs w:val="24"/>
              </w:rPr>
              <w:t>Daphnia</w:t>
            </w:r>
            <w:proofErr w:type="spellEnd"/>
            <w:r w:rsidRPr="0052745F">
              <w:rPr>
                <w:sz w:val="24"/>
                <w:szCs w:val="24"/>
              </w:rPr>
              <w:t xml:space="preserve"> </w:t>
            </w:r>
            <w:proofErr w:type="spellStart"/>
            <w:r w:rsidRPr="0052745F">
              <w:rPr>
                <w:sz w:val="24"/>
                <w:szCs w:val="24"/>
              </w:rPr>
              <w:t>longispina</w:t>
            </w:r>
            <w:proofErr w:type="spellEnd"/>
            <w:r w:rsidRPr="0052745F">
              <w:rPr>
                <w:sz w:val="24"/>
                <w:szCs w:val="24"/>
              </w:rPr>
              <w:t xml:space="preserve">, </w:t>
            </w:r>
            <w:proofErr w:type="spellStart"/>
            <w:r w:rsidRPr="0052745F">
              <w:rPr>
                <w:sz w:val="24"/>
                <w:szCs w:val="24"/>
              </w:rPr>
              <w:t>Leydigia</w:t>
            </w:r>
            <w:proofErr w:type="spellEnd"/>
            <w:r w:rsidRPr="0052745F">
              <w:rPr>
                <w:sz w:val="24"/>
                <w:szCs w:val="24"/>
              </w:rPr>
              <w:t xml:space="preserve"> </w:t>
            </w:r>
            <w:proofErr w:type="spellStart"/>
            <w:r w:rsidRPr="0052745F">
              <w:rPr>
                <w:sz w:val="24"/>
                <w:szCs w:val="24"/>
              </w:rPr>
              <w:t>acantocercoides</w:t>
            </w:r>
            <w:proofErr w:type="spellEnd"/>
            <w:r w:rsidRPr="0052745F">
              <w:rPr>
                <w:sz w:val="24"/>
                <w:szCs w:val="24"/>
              </w:rPr>
              <w:t xml:space="preserve">, </w:t>
            </w:r>
            <w:proofErr w:type="spellStart"/>
            <w:r w:rsidRPr="0052745F">
              <w:rPr>
                <w:sz w:val="24"/>
                <w:szCs w:val="24"/>
              </w:rPr>
              <w:t>Alonella</w:t>
            </w:r>
            <w:proofErr w:type="spellEnd"/>
            <w:r w:rsidRPr="0052745F">
              <w:rPr>
                <w:sz w:val="24"/>
                <w:szCs w:val="24"/>
              </w:rPr>
              <w:t xml:space="preserve"> </w:t>
            </w:r>
            <w:proofErr w:type="spellStart"/>
            <w:r w:rsidRPr="0052745F">
              <w:rPr>
                <w:sz w:val="24"/>
                <w:szCs w:val="24"/>
              </w:rPr>
              <w:t>sp</w:t>
            </w:r>
            <w:proofErr w:type="spellEnd"/>
            <w:r w:rsidRPr="0052745F">
              <w:rPr>
                <w:sz w:val="24"/>
                <w:szCs w:val="24"/>
              </w:rPr>
              <w:t xml:space="preserve">., </w:t>
            </w:r>
            <w:proofErr w:type="spellStart"/>
            <w:r w:rsidRPr="0052745F">
              <w:rPr>
                <w:sz w:val="24"/>
                <w:szCs w:val="24"/>
              </w:rPr>
              <w:t>Macrotrix</w:t>
            </w:r>
            <w:proofErr w:type="spellEnd"/>
            <w:r w:rsidRPr="0052745F">
              <w:rPr>
                <w:sz w:val="24"/>
                <w:szCs w:val="24"/>
              </w:rPr>
              <w:t xml:space="preserve"> </w:t>
            </w:r>
            <w:proofErr w:type="spellStart"/>
            <w:r w:rsidRPr="0052745F">
              <w:rPr>
                <w:sz w:val="24"/>
                <w:szCs w:val="24"/>
              </w:rPr>
              <w:t>sp</w:t>
            </w:r>
            <w:proofErr w:type="spellEnd"/>
            <w:r w:rsidRPr="0052745F">
              <w:rPr>
                <w:sz w:val="24"/>
                <w:szCs w:val="24"/>
              </w:rPr>
              <w:t xml:space="preserve">., </w:t>
            </w:r>
            <w:proofErr w:type="spellStart"/>
            <w:r w:rsidRPr="0052745F">
              <w:rPr>
                <w:sz w:val="24"/>
                <w:szCs w:val="24"/>
              </w:rPr>
              <w:t>Simocephalus</w:t>
            </w:r>
            <w:proofErr w:type="spellEnd"/>
            <w:r w:rsidRPr="0052745F">
              <w:rPr>
                <w:sz w:val="24"/>
                <w:szCs w:val="24"/>
              </w:rPr>
              <w:t xml:space="preserve"> </w:t>
            </w:r>
            <w:proofErr w:type="spellStart"/>
            <w:r w:rsidRPr="0052745F">
              <w:rPr>
                <w:sz w:val="24"/>
                <w:szCs w:val="24"/>
              </w:rPr>
              <w:t>serrulatus</w:t>
            </w:r>
            <w:proofErr w:type="spellEnd"/>
            <w:r w:rsidRPr="0052745F">
              <w:rPr>
                <w:sz w:val="24"/>
                <w:szCs w:val="24"/>
              </w:rPr>
              <w:t xml:space="preserve"> и др. Веслоногие раки представлены </w:t>
            </w:r>
            <w:proofErr w:type="spellStart"/>
            <w:r w:rsidRPr="0052745F">
              <w:rPr>
                <w:sz w:val="24"/>
                <w:szCs w:val="24"/>
              </w:rPr>
              <w:t>науплиальными</w:t>
            </w:r>
            <w:proofErr w:type="spellEnd"/>
            <w:r w:rsidRPr="0052745F">
              <w:rPr>
                <w:sz w:val="24"/>
                <w:szCs w:val="24"/>
              </w:rPr>
              <w:t xml:space="preserve"> и </w:t>
            </w:r>
            <w:proofErr w:type="spellStart"/>
            <w:r w:rsidRPr="0052745F">
              <w:rPr>
                <w:sz w:val="24"/>
                <w:szCs w:val="24"/>
              </w:rPr>
              <w:t>копеподитными</w:t>
            </w:r>
            <w:proofErr w:type="spellEnd"/>
            <w:r w:rsidRPr="0052745F">
              <w:rPr>
                <w:sz w:val="24"/>
                <w:szCs w:val="24"/>
              </w:rPr>
              <w:t xml:space="preserve"> стадиями </w:t>
            </w:r>
            <w:proofErr w:type="spellStart"/>
            <w:r w:rsidRPr="0052745F">
              <w:rPr>
                <w:sz w:val="24"/>
                <w:szCs w:val="24"/>
              </w:rPr>
              <w:t>циклопоида</w:t>
            </w:r>
            <w:proofErr w:type="spellEnd"/>
            <w:r w:rsidRPr="0052745F">
              <w:rPr>
                <w:sz w:val="24"/>
                <w:szCs w:val="24"/>
              </w:rPr>
              <w:t xml:space="preserve"> и </w:t>
            </w:r>
            <w:proofErr w:type="spellStart"/>
            <w:r w:rsidRPr="0052745F">
              <w:rPr>
                <w:sz w:val="24"/>
                <w:szCs w:val="24"/>
              </w:rPr>
              <w:t>каланоида</w:t>
            </w:r>
            <w:proofErr w:type="spellEnd"/>
            <w:r w:rsidRPr="0052745F">
              <w:rPr>
                <w:sz w:val="24"/>
                <w:szCs w:val="24"/>
              </w:rPr>
              <w:t xml:space="preserve">. Среди форм </w:t>
            </w:r>
            <w:proofErr w:type="spellStart"/>
            <w:r w:rsidRPr="0052745F">
              <w:rPr>
                <w:sz w:val="24"/>
                <w:szCs w:val="24"/>
              </w:rPr>
              <w:t>Calanoida</w:t>
            </w:r>
            <w:proofErr w:type="spellEnd"/>
            <w:r w:rsidRPr="0052745F">
              <w:rPr>
                <w:sz w:val="24"/>
                <w:szCs w:val="24"/>
              </w:rPr>
              <w:t xml:space="preserve">, определенных нами, наиболее часто встречаются </w:t>
            </w:r>
            <w:proofErr w:type="spellStart"/>
            <w:r w:rsidRPr="0052745F">
              <w:rPr>
                <w:sz w:val="24"/>
                <w:szCs w:val="24"/>
              </w:rPr>
              <w:t>Eurytemora</w:t>
            </w:r>
            <w:proofErr w:type="spellEnd"/>
            <w:r w:rsidRPr="0052745F">
              <w:rPr>
                <w:sz w:val="24"/>
                <w:szCs w:val="24"/>
              </w:rPr>
              <w:t xml:space="preserve"> </w:t>
            </w:r>
            <w:proofErr w:type="spellStart"/>
            <w:r w:rsidRPr="0052745F">
              <w:rPr>
                <w:sz w:val="24"/>
                <w:szCs w:val="24"/>
              </w:rPr>
              <w:t>affinis</w:t>
            </w:r>
            <w:proofErr w:type="spellEnd"/>
            <w:r w:rsidRPr="0052745F">
              <w:rPr>
                <w:sz w:val="24"/>
                <w:szCs w:val="24"/>
              </w:rPr>
              <w:t xml:space="preserve"> и E. </w:t>
            </w:r>
            <w:proofErr w:type="spellStart"/>
            <w:r w:rsidRPr="0052745F">
              <w:rPr>
                <w:sz w:val="24"/>
                <w:szCs w:val="24"/>
              </w:rPr>
              <w:t>velox</w:t>
            </w:r>
            <w:proofErr w:type="spellEnd"/>
            <w:r w:rsidRPr="0052745F">
              <w:rPr>
                <w:sz w:val="24"/>
                <w:szCs w:val="24"/>
              </w:rPr>
              <w:t xml:space="preserve">. </w:t>
            </w:r>
          </w:p>
          <w:p w:rsidR="0052745F" w:rsidRPr="0052745F" w:rsidRDefault="0052745F" w:rsidP="0052745F">
            <w:pPr>
              <w:ind w:firstLine="708"/>
              <w:jc w:val="both"/>
              <w:rPr>
                <w:sz w:val="24"/>
                <w:szCs w:val="24"/>
              </w:rPr>
            </w:pPr>
            <w:r w:rsidRPr="0052745F">
              <w:rPr>
                <w:sz w:val="24"/>
                <w:szCs w:val="24"/>
              </w:rPr>
              <w:t xml:space="preserve">В планктоне нерестилищ, расположенных на </w:t>
            </w:r>
            <w:proofErr w:type="spellStart"/>
            <w:r w:rsidRPr="0052745F">
              <w:rPr>
                <w:sz w:val="24"/>
                <w:szCs w:val="24"/>
              </w:rPr>
              <w:t>полоях</w:t>
            </w:r>
            <w:proofErr w:type="spellEnd"/>
            <w:r w:rsidRPr="0052745F">
              <w:rPr>
                <w:sz w:val="24"/>
                <w:szCs w:val="24"/>
              </w:rPr>
              <w:t xml:space="preserve"> со сплошной травянистой растительностью, массовое развитие получают типичные обитатели временных водоемов. За короткий период зоопланктон этих угодий достигает биомасс до 10-15 г/м3. Встречаются крупные животные: личинки насекомых, жуков и т. д., которые в питании молоди используются мало.</w:t>
            </w:r>
          </w:p>
          <w:p w:rsidR="0052745F" w:rsidRPr="0052745F" w:rsidRDefault="0052745F" w:rsidP="0052745F">
            <w:pPr>
              <w:ind w:firstLine="708"/>
              <w:jc w:val="both"/>
              <w:rPr>
                <w:b/>
                <w:sz w:val="24"/>
                <w:szCs w:val="24"/>
              </w:rPr>
            </w:pPr>
            <w:proofErr w:type="spellStart"/>
            <w:r w:rsidRPr="0052745F">
              <w:rPr>
                <w:b/>
                <w:sz w:val="24"/>
                <w:szCs w:val="24"/>
              </w:rPr>
              <w:t>Батрахофауна</w:t>
            </w:r>
            <w:proofErr w:type="spellEnd"/>
            <w:r w:rsidRPr="0052745F">
              <w:rPr>
                <w:b/>
                <w:sz w:val="24"/>
                <w:szCs w:val="24"/>
              </w:rPr>
              <w:t>.</w:t>
            </w:r>
          </w:p>
          <w:p w:rsidR="0052745F" w:rsidRPr="0052745F" w:rsidRDefault="0052745F" w:rsidP="0052745F">
            <w:pPr>
              <w:ind w:firstLine="708"/>
              <w:jc w:val="both"/>
              <w:rPr>
                <w:sz w:val="24"/>
                <w:szCs w:val="24"/>
              </w:rPr>
            </w:pPr>
            <w:r w:rsidRPr="0052745F">
              <w:rPr>
                <w:b/>
                <w:sz w:val="24"/>
                <w:szCs w:val="24"/>
              </w:rPr>
              <w:t>Класс Земноводные</w:t>
            </w:r>
            <w:r>
              <w:rPr>
                <w:sz w:val="24"/>
                <w:szCs w:val="24"/>
              </w:rPr>
              <w:t xml:space="preserve"> (</w:t>
            </w:r>
            <w:proofErr w:type="spellStart"/>
            <w:r>
              <w:rPr>
                <w:sz w:val="24"/>
                <w:szCs w:val="24"/>
              </w:rPr>
              <w:t>Amphibia</w:t>
            </w:r>
            <w:proofErr w:type="spellEnd"/>
            <w:r>
              <w:rPr>
                <w:sz w:val="24"/>
                <w:szCs w:val="24"/>
              </w:rPr>
              <w:t xml:space="preserve"> </w:t>
            </w:r>
            <w:proofErr w:type="spellStart"/>
            <w:r>
              <w:rPr>
                <w:sz w:val="24"/>
                <w:szCs w:val="24"/>
              </w:rPr>
              <w:t>Linnaeus</w:t>
            </w:r>
            <w:proofErr w:type="spellEnd"/>
            <w:r w:rsidRPr="0052745F">
              <w:rPr>
                <w:sz w:val="24"/>
                <w:szCs w:val="24"/>
              </w:rPr>
              <w:t>)</w:t>
            </w:r>
          </w:p>
          <w:p w:rsidR="0052745F" w:rsidRPr="0052745F" w:rsidRDefault="0052745F" w:rsidP="0052745F">
            <w:pPr>
              <w:ind w:firstLine="708"/>
              <w:jc w:val="both"/>
              <w:rPr>
                <w:sz w:val="24"/>
                <w:szCs w:val="24"/>
              </w:rPr>
            </w:pPr>
            <w:r w:rsidRPr="0052745F">
              <w:rPr>
                <w:sz w:val="24"/>
                <w:szCs w:val="24"/>
              </w:rPr>
              <w:t>Данный класс на особо охраняемой природной территории представлен двумя видами: озерной лягушкой (</w:t>
            </w:r>
            <w:proofErr w:type="spellStart"/>
            <w:r w:rsidRPr="0052745F">
              <w:rPr>
                <w:sz w:val="24"/>
                <w:szCs w:val="24"/>
              </w:rPr>
              <w:t>Pelophylax</w:t>
            </w:r>
            <w:proofErr w:type="spellEnd"/>
            <w:r w:rsidRPr="0052745F">
              <w:rPr>
                <w:sz w:val="24"/>
                <w:szCs w:val="24"/>
              </w:rPr>
              <w:t xml:space="preserve"> </w:t>
            </w:r>
            <w:proofErr w:type="spellStart"/>
            <w:r w:rsidRPr="0052745F">
              <w:rPr>
                <w:sz w:val="24"/>
                <w:szCs w:val="24"/>
              </w:rPr>
              <w:t>ridibundus</w:t>
            </w:r>
            <w:proofErr w:type="spellEnd"/>
            <w:r w:rsidRPr="0052745F">
              <w:rPr>
                <w:sz w:val="24"/>
                <w:szCs w:val="24"/>
              </w:rPr>
              <w:t xml:space="preserve"> </w:t>
            </w:r>
            <w:proofErr w:type="spellStart"/>
            <w:r w:rsidRPr="0052745F">
              <w:rPr>
                <w:sz w:val="24"/>
                <w:szCs w:val="24"/>
              </w:rPr>
              <w:t>Pallas</w:t>
            </w:r>
            <w:proofErr w:type="spellEnd"/>
            <w:r w:rsidRPr="0052745F">
              <w:rPr>
                <w:sz w:val="24"/>
                <w:szCs w:val="24"/>
              </w:rPr>
              <w:t>, 1771) и зеленой жабой (</w:t>
            </w:r>
            <w:proofErr w:type="spellStart"/>
            <w:r w:rsidRPr="0052745F">
              <w:rPr>
                <w:sz w:val="24"/>
                <w:szCs w:val="24"/>
              </w:rPr>
              <w:t>Bufotes</w:t>
            </w:r>
            <w:proofErr w:type="spellEnd"/>
            <w:r w:rsidRPr="0052745F">
              <w:rPr>
                <w:sz w:val="24"/>
                <w:szCs w:val="24"/>
              </w:rPr>
              <w:t xml:space="preserve"> </w:t>
            </w:r>
            <w:proofErr w:type="spellStart"/>
            <w:r w:rsidRPr="0052745F">
              <w:rPr>
                <w:sz w:val="24"/>
                <w:szCs w:val="24"/>
              </w:rPr>
              <w:t>viridis</w:t>
            </w:r>
            <w:proofErr w:type="spellEnd"/>
            <w:r w:rsidRPr="0052745F">
              <w:rPr>
                <w:sz w:val="24"/>
                <w:szCs w:val="24"/>
              </w:rPr>
              <w:t xml:space="preserve"> </w:t>
            </w:r>
            <w:proofErr w:type="spellStart"/>
            <w:r w:rsidRPr="0052745F">
              <w:rPr>
                <w:sz w:val="24"/>
                <w:szCs w:val="24"/>
              </w:rPr>
              <w:t>Laurenti</w:t>
            </w:r>
            <w:proofErr w:type="spellEnd"/>
            <w:r w:rsidRPr="0052745F">
              <w:rPr>
                <w:sz w:val="24"/>
                <w:szCs w:val="24"/>
              </w:rPr>
              <w:t xml:space="preserve">, 1768). </w:t>
            </w:r>
            <w:r>
              <w:rPr>
                <w:sz w:val="24"/>
                <w:szCs w:val="24"/>
              </w:rPr>
              <w:t>Н</w:t>
            </w:r>
            <w:r w:rsidRPr="0052745F">
              <w:rPr>
                <w:sz w:val="24"/>
                <w:szCs w:val="24"/>
              </w:rPr>
              <w:t xml:space="preserve">аиболее характерным представителем является озерная лягушка.  </w:t>
            </w:r>
          </w:p>
          <w:p w:rsidR="0052745F" w:rsidRPr="0052745F" w:rsidRDefault="0052745F" w:rsidP="0052745F">
            <w:pPr>
              <w:ind w:firstLine="708"/>
              <w:jc w:val="both"/>
              <w:rPr>
                <w:sz w:val="24"/>
                <w:szCs w:val="24"/>
              </w:rPr>
            </w:pPr>
            <w:r w:rsidRPr="0052745F">
              <w:rPr>
                <w:sz w:val="24"/>
                <w:szCs w:val="24"/>
              </w:rPr>
              <w:t>Озерная лягушка. Многочисленный, повсеместно распространенный вид пресных водоемов Астраханской области</w:t>
            </w:r>
            <w:r>
              <w:rPr>
                <w:sz w:val="24"/>
                <w:szCs w:val="24"/>
              </w:rPr>
              <w:t xml:space="preserve">. </w:t>
            </w:r>
            <w:r w:rsidRPr="0052745F">
              <w:rPr>
                <w:sz w:val="24"/>
                <w:szCs w:val="24"/>
              </w:rPr>
              <w:t>Головастики озерной лягушки в водоемах ни по составу кормов, ни по местам кормежки не являются конкурентами в питании с молодью рыб. Озерные лягушки имеют большое биоценотическое значение в обследованном районе, в основном, как кормовой объект многих видов птиц, рыб и млекопитающих.</w:t>
            </w:r>
          </w:p>
          <w:p w:rsidR="0052745F" w:rsidRPr="0052745F" w:rsidRDefault="0052745F" w:rsidP="0052745F">
            <w:pPr>
              <w:ind w:firstLine="708"/>
              <w:jc w:val="both"/>
              <w:rPr>
                <w:sz w:val="24"/>
                <w:szCs w:val="24"/>
              </w:rPr>
            </w:pPr>
            <w:r w:rsidRPr="0052745F">
              <w:rPr>
                <w:sz w:val="24"/>
                <w:szCs w:val="24"/>
              </w:rPr>
              <w:t>Зеленая жаба. Редкий обитатель участков</w:t>
            </w:r>
            <w:r>
              <w:rPr>
                <w:sz w:val="24"/>
                <w:szCs w:val="24"/>
              </w:rPr>
              <w:t xml:space="preserve"> территории</w:t>
            </w:r>
            <w:r w:rsidRPr="0052745F">
              <w:rPr>
                <w:sz w:val="24"/>
                <w:szCs w:val="24"/>
              </w:rPr>
              <w:t xml:space="preserve">, что связано со спецификой экологии этого вида, обитающего преимущественно в сухих или малоувлажненных биотопах и использующих водные объекты только в период размножения. </w:t>
            </w:r>
          </w:p>
          <w:p w:rsidR="0052745F" w:rsidRPr="0052745F" w:rsidRDefault="0052745F" w:rsidP="0052745F">
            <w:pPr>
              <w:ind w:firstLine="708"/>
              <w:jc w:val="both"/>
              <w:rPr>
                <w:b/>
                <w:sz w:val="24"/>
                <w:szCs w:val="24"/>
              </w:rPr>
            </w:pPr>
            <w:proofErr w:type="spellStart"/>
            <w:r w:rsidRPr="0052745F">
              <w:rPr>
                <w:b/>
                <w:sz w:val="24"/>
                <w:szCs w:val="24"/>
              </w:rPr>
              <w:t>Герпетофауна</w:t>
            </w:r>
            <w:proofErr w:type="spellEnd"/>
            <w:r w:rsidRPr="0052745F">
              <w:rPr>
                <w:b/>
                <w:sz w:val="24"/>
                <w:szCs w:val="24"/>
              </w:rPr>
              <w:t>.</w:t>
            </w:r>
          </w:p>
          <w:p w:rsidR="0052745F" w:rsidRPr="0052745F" w:rsidRDefault="0052745F" w:rsidP="0052745F">
            <w:pPr>
              <w:ind w:firstLine="708"/>
              <w:jc w:val="both"/>
              <w:rPr>
                <w:sz w:val="24"/>
                <w:szCs w:val="24"/>
              </w:rPr>
            </w:pPr>
            <w:r w:rsidRPr="00377690">
              <w:rPr>
                <w:b/>
                <w:sz w:val="24"/>
                <w:szCs w:val="24"/>
              </w:rPr>
              <w:t xml:space="preserve">Класс пресмыкающиеся </w:t>
            </w:r>
            <w:r w:rsidRPr="0052745F">
              <w:rPr>
                <w:sz w:val="24"/>
                <w:szCs w:val="24"/>
              </w:rPr>
              <w:t>(</w:t>
            </w:r>
            <w:proofErr w:type="spellStart"/>
            <w:r w:rsidRPr="0052745F">
              <w:rPr>
                <w:sz w:val="24"/>
                <w:szCs w:val="24"/>
              </w:rPr>
              <w:t>Reptilia</w:t>
            </w:r>
            <w:proofErr w:type="spellEnd"/>
            <w:r w:rsidRPr="0052745F">
              <w:rPr>
                <w:sz w:val="24"/>
                <w:szCs w:val="24"/>
              </w:rPr>
              <w:t xml:space="preserve"> </w:t>
            </w:r>
            <w:proofErr w:type="spellStart"/>
            <w:r w:rsidRPr="0052745F">
              <w:rPr>
                <w:sz w:val="24"/>
                <w:szCs w:val="24"/>
              </w:rPr>
              <w:t>Laurenti</w:t>
            </w:r>
            <w:proofErr w:type="spellEnd"/>
            <w:r w:rsidRPr="0052745F">
              <w:rPr>
                <w:sz w:val="24"/>
                <w:szCs w:val="24"/>
              </w:rPr>
              <w:t>, 1768)</w:t>
            </w:r>
          </w:p>
          <w:p w:rsidR="0052745F" w:rsidRPr="0052745F" w:rsidRDefault="0052745F" w:rsidP="0052745F">
            <w:pPr>
              <w:ind w:firstLine="708"/>
              <w:jc w:val="both"/>
              <w:rPr>
                <w:sz w:val="24"/>
                <w:szCs w:val="24"/>
              </w:rPr>
            </w:pPr>
            <w:r w:rsidRPr="0052745F">
              <w:rPr>
                <w:sz w:val="24"/>
                <w:szCs w:val="24"/>
              </w:rPr>
              <w:t>В пределах особо охраняемой природной территории данный класс представлен такими видами, как: европейская болотная черепаха (</w:t>
            </w:r>
            <w:proofErr w:type="spellStart"/>
            <w:r w:rsidRPr="0052745F">
              <w:rPr>
                <w:sz w:val="24"/>
                <w:szCs w:val="24"/>
              </w:rPr>
              <w:t>Emys</w:t>
            </w:r>
            <w:proofErr w:type="spellEnd"/>
            <w:r w:rsidRPr="0052745F">
              <w:rPr>
                <w:sz w:val="24"/>
                <w:szCs w:val="24"/>
              </w:rPr>
              <w:t xml:space="preserve"> </w:t>
            </w:r>
            <w:proofErr w:type="spellStart"/>
            <w:r w:rsidRPr="0052745F">
              <w:rPr>
                <w:sz w:val="24"/>
                <w:szCs w:val="24"/>
              </w:rPr>
              <w:t>orbicularis</w:t>
            </w:r>
            <w:proofErr w:type="spellEnd"/>
            <w:r w:rsidRPr="0052745F">
              <w:rPr>
                <w:sz w:val="24"/>
                <w:szCs w:val="24"/>
              </w:rPr>
              <w:t xml:space="preserve"> </w:t>
            </w:r>
            <w:proofErr w:type="spellStart"/>
            <w:r w:rsidRPr="0052745F">
              <w:rPr>
                <w:sz w:val="24"/>
                <w:szCs w:val="24"/>
              </w:rPr>
              <w:t>Linnaeus</w:t>
            </w:r>
            <w:proofErr w:type="spellEnd"/>
            <w:r w:rsidRPr="0052745F">
              <w:rPr>
                <w:sz w:val="24"/>
                <w:szCs w:val="24"/>
              </w:rPr>
              <w:t>, 1758), прыткая ящерица (</w:t>
            </w:r>
            <w:proofErr w:type="spellStart"/>
            <w:r w:rsidRPr="0052745F">
              <w:rPr>
                <w:sz w:val="24"/>
                <w:szCs w:val="24"/>
              </w:rPr>
              <w:t>Lacerta</w:t>
            </w:r>
            <w:proofErr w:type="spellEnd"/>
            <w:r w:rsidRPr="0052745F">
              <w:rPr>
                <w:sz w:val="24"/>
                <w:szCs w:val="24"/>
              </w:rPr>
              <w:t xml:space="preserve"> </w:t>
            </w:r>
            <w:proofErr w:type="spellStart"/>
            <w:r w:rsidRPr="0052745F">
              <w:rPr>
                <w:sz w:val="24"/>
                <w:szCs w:val="24"/>
              </w:rPr>
              <w:t>agilis</w:t>
            </w:r>
            <w:proofErr w:type="spellEnd"/>
            <w:r w:rsidRPr="0052745F">
              <w:rPr>
                <w:sz w:val="24"/>
                <w:szCs w:val="24"/>
              </w:rPr>
              <w:t xml:space="preserve"> </w:t>
            </w:r>
            <w:proofErr w:type="spellStart"/>
            <w:r w:rsidRPr="0052745F">
              <w:rPr>
                <w:sz w:val="24"/>
                <w:szCs w:val="24"/>
              </w:rPr>
              <w:t>Linnaeus</w:t>
            </w:r>
            <w:proofErr w:type="spellEnd"/>
            <w:r w:rsidRPr="0052745F">
              <w:rPr>
                <w:sz w:val="24"/>
                <w:szCs w:val="24"/>
              </w:rPr>
              <w:t xml:space="preserve"> 1758), обыкновенный уж (</w:t>
            </w:r>
            <w:proofErr w:type="spellStart"/>
            <w:r w:rsidRPr="0052745F">
              <w:rPr>
                <w:sz w:val="24"/>
                <w:szCs w:val="24"/>
              </w:rPr>
              <w:t>Natrix</w:t>
            </w:r>
            <w:proofErr w:type="spellEnd"/>
            <w:r w:rsidRPr="0052745F">
              <w:rPr>
                <w:sz w:val="24"/>
                <w:szCs w:val="24"/>
              </w:rPr>
              <w:t xml:space="preserve"> </w:t>
            </w:r>
            <w:proofErr w:type="spellStart"/>
            <w:r w:rsidRPr="0052745F">
              <w:rPr>
                <w:sz w:val="24"/>
                <w:szCs w:val="24"/>
              </w:rPr>
              <w:t>natrix</w:t>
            </w:r>
            <w:proofErr w:type="spellEnd"/>
            <w:r w:rsidRPr="0052745F">
              <w:rPr>
                <w:sz w:val="24"/>
                <w:szCs w:val="24"/>
              </w:rPr>
              <w:t xml:space="preserve"> </w:t>
            </w:r>
            <w:proofErr w:type="spellStart"/>
            <w:r w:rsidRPr="0052745F">
              <w:rPr>
                <w:sz w:val="24"/>
                <w:szCs w:val="24"/>
              </w:rPr>
              <w:t>Linnaeus</w:t>
            </w:r>
            <w:proofErr w:type="spellEnd"/>
            <w:r w:rsidRPr="0052745F">
              <w:rPr>
                <w:sz w:val="24"/>
                <w:szCs w:val="24"/>
              </w:rPr>
              <w:t>, 1758), водяной уж (</w:t>
            </w:r>
            <w:proofErr w:type="spellStart"/>
            <w:r w:rsidRPr="0052745F">
              <w:rPr>
                <w:sz w:val="24"/>
                <w:szCs w:val="24"/>
              </w:rPr>
              <w:t>Natrix</w:t>
            </w:r>
            <w:proofErr w:type="spellEnd"/>
            <w:r w:rsidRPr="0052745F">
              <w:rPr>
                <w:sz w:val="24"/>
                <w:szCs w:val="24"/>
              </w:rPr>
              <w:t xml:space="preserve"> </w:t>
            </w:r>
            <w:proofErr w:type="spellStart"/>
            <w:r w:rsidRPr="0052745F">
              <w:rPr>
                <w:sz w:val="24"/>
                <w:szCs w:val="24"/>
              </w:rPr>
              <w:t>tesselata</w:t>
            </w:r>
            <w:proofErr w:type="spellEnd"/>
            <w:r w:rsidRPr="0052745F">
              <w:rPr>
                <w:sz w:val="24"/>
                <w:szCs w:val="24"/>
              </w:rPr>
              <w:t xml:space="preserve"> </w:t>
            </w:r>
            <w:proofErr w:type="spellStart"/>
            <w:r w:rsidRPr="0052745F">
              <w:rPr>
                <w:sz w:val="24"/>
                <w:szCs w:val="24"/>
              </w:rPr>
              <w:t>Laurenti</w:t>
            </w:r>
            <w:proofErr w:type="spellEnd"/>
            <w:r w:rsidRPr="0052745F">
              <w:rPr>
                <w:sz w:val="24"/>
                <w:szCs w:val="24"/>
              </w:rPr>
              <w:t>, 1768), узорчатый полоз (</w:t>
            </w:r>
            <w:proofErr w:type="spellStart"/>
            <w:r w:rsidRPr="0052745F">
              <w:rPr>
                <w:sz w:val="24"/>
                <w:szCs w:val="24"/>
              </w:rPr>
              <w:t>Elaphe</w:t>
            </w:r>
            <w:proofErr w:type="spellEnd"/>
            <w:r w:rsidRPr="0052745F">
              <w:rPr>
                <w:sz w:val="24"/>
                <w:szCs w:val="24"/>
              </w:rPr>
              <w:t xml:space="preserve"> </w:t>
            </w:r>
            <w:proofErr w:type="spellStart"/>
            <w:r w:rsidRPr="0052745F">
              <w:rPr>
                <w:sz w:val="24"/>
                <w:szCs w:val="24"/>
              </w:rPr>
              <w:t>dione</w:t>
            </w:r>
            <w:proofErr w:type="spellEnd"/>
            <w:r w:rsidRPr="0052745F">
              <w:rPr>
                <w:sz w:val="24"/>
                <w:szCs w:val="24"/>
              </w:rPr>
              <w:t xml:space="preserve"> </w:t>
            </w:r>
            <w:proofErr w:type="spellStart"/>
            <w:r w:rsidRPr="0052745F">
              <w:rPr>
                <w:sz w:val="24"/>
                <w:szCs w:val="24"/>
              </w:rPr>
              <w:t>Pallas</w:t>
            </w:r>
            <w:proofErr w:type="spellEnd"/>
            <w:r w:rsidRPr="0052745F">
              <w:rPr>
                <w:sz w:val="24"/>
                <w:szCs w:val="24"/>
              </w:rPr>
              <w:t xml:space="preserve">, 1773), </w:t>
            </w:r>
            <w:proofErr w:type="spellStart"/>
            <w:r w:rsidRPr="0052745F">
              <w:rPr>
                <w:sz w:val="24"/>
                <w:szCs w:val="24"/>
              </w:rPr>
              <w:t>четырехполосый</w:t>
            </w:r>
            <w:proofErr w:type="spellEnd"/>
            <w:r w:rsidRPr="0052745F">
              <w:rPr>
                <w:sz w:val="24"/>
                <w:szCs w:val="24"/>
              </w:rPr>
              <w:t xml:space="preserve"> полоз (</w:t>
            </w:r>
            <w:proofErr w:type="spellStart"/>
            <w:r w:rsidRPr="0052745F">
              <w:rPr>
                <w:sz w:val="24"/>
                <w:szCs w:val="24"/>
              </w:rPr>
              <w:t>Elaphe</w:t>
            </w:r>
            <w:proofErr w:type="spellEnd"/>
            <w:r w:rsidRPr="0052745F">
              <w:rPr>
                <w:sz w:val="24"/>
                <w:szCs w:val="24"/>
              </w:rPr>
              <w:t xml:space="preserve"> </w:t>
            </w:r>
            <w:proofErr w:type="spellStart"/>
            <w:r w:rsidRPr="0052745F">
              <w:rPr>
                <w:sz w:val="24"/>
                <w:szCs w:val="24"/>
              </w:rPr>
              <w:t>quatuorlineata</w:t>
            </w:r>
            <w:proofErr w:type="spellEnd"/>
            <w:r w:rsidRPr="0052745F">
              <w:rPr>
                <w:sz w:val="24"/>
                <w:szCs w:val="24"/>
              </w:rPr>
              <w:t xml:space="preserve"> </w:t>
            </w:r>
            <w:proofErr w:type="spellStart"/>
            <w:r w:rsidRPr="0052745F">
              <w:rPr>
                <w:sz w:val="24"/>
                <w:szCs w:val="24"/>
              </w:rPr>
              <w:t>Lacepede</w:t>
            </w:r>
            <w:proofErr w:type="spellEnd"/>
            <w:r w:rsidRPr="0052745F">
              <w:rPr>
                <w:sz w:val="24"/>
                <w:szCs w:val="24"/>
              </w:rPr>
              <w:t>, 1789) и желтобрюхий полоз (</w:t>
            </w:r>
            <w:proofErr w:type="spellStart"/>
            <w:r w:rsidRPr="0052745F">
              <w:rPr>
                <w:sz w:val="24"/>
                <w:szCs w:val="24"/>
              </w:rPr>
              <w:t>Dolichophis</w:t>
            </w:r>
            <w:proofErr w:type="spellEnd"/>
            <w:r w:rsidRPr="0052745F">
              <w:rPr>
                <w:sz w:val="24"/>
                <w:szCs w:val="24"/>
              </w:rPr>
              <w:t xml:space="preserve"> </w:t>
            </w:r>
            <w:proofErr w:type="spellStart"/>
            <w:r w:rsidRPr="0052745F">
              <w:rPr>
                <w:sz w:val="24"/>
                <w:szCs w:val="24"/>
              </w:rPr>
              <w:t>caspius</w:t>
            </w:r>
            <w:proofErr w:type="spellEnd"/>
            <w:r w:rsidRPr="0052745F">
              <w:rPr>
                <w:sz w:val="24"/>
                <w:szCs w:val="24"/>
              </w:rPr>
              <w:t xml:space="preserve"> </w:t>
            </w:r>
            <w:proofErr w:type="spellStart"/>
            <w:r w:rsidRPr="0052745F">
              <w:rPr>
                <w:sz w:val="24"/>
                <w:szCs w:val="24"/>
              </w:rPr>
              <w:t>Gmelin</w:t>
            </w:r>
            <w:proofErr w:type="spellEnd"/>
            <w:r w:rsidRPr="0052745F">
              <w:rPr>
                <w:sz w:val="24"/>
                <w:szCs w:val="24"/>
              </w:rPr>
              <w:t xml:space="preserve">, 1789). Данные виды составляют три гетерогенные группы </w:t>
            </w:r>
            <w:proofErr w:type="spellStart"/>
            <w:r w:rsidRPr="0052745F">
              <w:rPr>
                <w:sz w:val="24"/>
                <w:szCs w:val="24"/>
              </w:rPr>
              <w:t>герпетофауны</w:t>
            </w:r>
            <w:proofErr w:type="spellEnd"/>
            <w:r w:rsidRPr="0052745F">
              <w:rPr>
                <w:sz w:val="24"/>
                <w:szCs w:val="24"/>
              </w:rPr>
              <w:t xml:space="preserve"> региона. Болотная черепаха, обыкновенный уж, водяной уж и узорчатый п</w:t>
            </w:r>
            <w:r w:rsidR="00154B9F">
              <w:rPr>
                <w:sz w:val="24"/>
                <w:szCs w:val="24"/>
              </w:rPr>
              <w:t xml:space="preserve">олоз – эврибионты, желтобрюхий полоз </w:t>
            </w:r>
            <w:r w:rsidRPr="0052745F">
              <w:rPr>
                <w:sz w:val="24"/>
                <w:szCs w:val="24"/>
              </w:rPr>
              <w:t>– виды пустынно-степного комплекса, прыткая ящерица в свою очередь, представитель степного комплекса.</w:t>
            </w:r>
          </w:p>
          <w:p w:rsidR="0052745F" w:rsidRPr="0052745F" w:rsidRDefault="0052745F" w:rsidP="0052745F">
            <w:pPr>
              <w:ind w:firstLine="708"/>
              <w:jc w:val="both"/>
              <w:rPr>
                <w:sz w:val="24"/>
                <w:szCs w:val="24"/>
              </w:rPr>
            </w:pPr>
            <w:r w:rsidRPr="0052745F">
              <w:rPr>
                <w:sz w:val="24"/>
                <w:szCs w:val="24"/>
              </w:rPr>
              <w:t>Европейская болотная черепаха. Является обычным видом на всех участках ООПТ. Кормовую базу черепах составляют, в основном, водные и наземные беспозвоночные, редко – растения. Болотная черепаха включена в приложение II Бернской Конвенции.</w:t>
            </w:r>
          </w:p>
          <w:p w:rsidR="0052745F" w:rsidRPr="0052745F" w:rsidRDefault="0052745F" w:rsidP="0052745F">
            <w:pPr>
              <w:ind w:firstLine="708"/>
              <w:jc w:val="both"/>
              <w:rPr>
                <w:sz w:val="24"/>
                <w:szCs w:val="24"/>
              </w:rPr>
            </w:pPr>
            <w:r w:rsidRPr="0052745F">
              <w:rPr>
                <w:sz w:val="24"/>
                <w:szCs w:val="24"/>
              </w:rPr>
              <w:t xml:space="preserve">Прыткая ящерица. Как представитель степного комплекса </w:t>
            </w:r>
            <w:proofErr w:type="spellStart"/>
            <w:r w:rsidRPr="0052745F">
              <w:rPr>
                <w:sz w:val="24"/>
                <w:szCs w:val="24"/>
              </w:rPr>
              <w:t>герпетофауны</w:t>
            </w:r>
            <w:proofErr w:type="spellEnd"/>
            <w:r w:rsidRPr="0052745F">
              <w:rPr>
                <w:sz w:val="24"/>
                <w:szCs w:val="24"/>
              </w:rPr>
              <w:t>, прыткая ящерица является редким обитателем мест проектируемой заповедной территории. Обычна в интразональных ландшафтах. На участках ООПТ наиболее характерными местами обитания являются берега, заросшие кустарниковой и травянистой растительностью.</w:t>
            </w:r>
          </w:p>
          <w:p w:rsidR="0052745F" w:rsidRPr="0052745F" w:rsidRDefault="0052745F" w:rsidP="0052745F">
            <w:pPr>
              <w:ind w:firstLine="708"/>
              <w:jc w:val="both"/>
              <w:rPr>
                <w:sz w:val="24"/>
                <w:szCs w:val="24"/>
              </w:rPr>
            </w:pPr>
            <w:r w:rsidRPr="0052745F">
              <w:rPr>
                <w:sz w:val="24"/>
                <w:szCs w:val="24"/>
              </w:rPr>
              <w:t xml:space="preserve">Обыкновенный уж. Распространённый и обычный вид для района предполагаемых заповедных участков. Жизнедеятельность тесно связана с водоёмами. Пищей служат, главным образом, лягушки, водные насекомые и их личинки, мелкая рыба, мышевидные грызуны. Составляют пищу многих видов птиц и млекопитающих. Активность – с марта по октябрь-ноябрь. </w:t>
            </w:r>
          </w:p>
          <w:p w:rsidR="0052745F" w:rsidRPr="0052745F" w:rsidRDefault="0052745F" w:rsidP="005A306B">
            <w:pPr>
              <w:ind w:firstLine="742"/>
              <w:jc w:val="both"/>
              <w:rPr>
                <w:sz w:val="24"/>
                <w:szCs w:val="24"/>
              </w:rPr>
            </w:pPr>
            <w:r w:rsidRPr="0052745F">
              <w:rPr>
                <w:sz w:val="24"/>
                <w:szCs w:val="24"/>
              </w:rPr>
              <w:t>Водяной уж. Обычный вид для участков ООПТ. Жизнедеятельность тесно связана с водоёмами. Кормовая база такая же, как и у обыкновенного ужа, но в рационе чаще присутствует рыба. Активность – с марта по октябрь-ноябрь.</w:t>
            </w:r>
          </w:p>
          <w:p w:rsidR="0052745F" w:rsidRPr="0052745F" w:rsidRDefault="0052745F" w:rsidP="005A306B">
            <w:pPr>
              <w:ind w:firstLine="742"/>
              <w:jc w:val="both"/>
              <w:rPr>
                <w:sz w:val="24"/>
                <w:szCs w:val="24"/>
              </w:rPr>
            </w:pPr>
            <w:r w:rsidRPr="0052745F">
              <w:rPr>
                <w:sz w:val="24"/>
                <w:szCs w:val="24"/>
              </w:rPr>
              <w:t xml:space="preserve">Узорчатый полоз. Немногочисленный вид. На участках планируемой особо охраняемой территории встречается редко. Кормовой базой служат те же объекты животного мира, что и для обыкновенного и водяного ужей, а также птенцы. Является кормовым объектом многих видов птиц и млекопитающих. Активность – с марта по октябрь-ноябрь. </w:t>
            </w:r>
          </w:p>
          <w:p w:rsidR="0052745F" w:rsidRPr="0052745F" w:rsidRDefault="0052745F" w:rsidP="005A306B">
            <w:pPr>
              <w:ind w:firstLine="742"/>
              <w:jc w:val="both"/>
              <w:rPr>
                <w:sz w:val="24"/>
                <w:szCs w:val="24"/>
              </w:rPr>
            </w:pPr>
            <w:r w:rsidRPr="0052745F">
              <w:rPr>
                <w:sz w:val="24"/>
                <w:szCs w:val="24"/>
              </w:rPr>
              <w:t xml:space="preserve">Желтобрюхий полоз. Очень редкий обитатель на особо охраняемой природной территории, наиболее вероятны встречи по берегам участков: Никольская, Кулаковская и Каширская, ввиду близкого расположения к ним характерных для обитания биотопов. В Астраханской области распространен в песчано-пустынных, песчано-глинистых полупустынях и сухих степях левобережной и правобережной части Волги. Одна из наиболее плотных группировок отмечена в бугристых песках </w:t>
            </w:r>
            <w:proofErr w:type="spellStart"/>
            <w:r w:rsidRPr="0052745F">
              <w:rPr>
                <w:sz w:val="24"/>
                <w:szCs w:val="24"/>
              </w:rPr>
              <w:t>Наримановского</w:t>
            </w:r>
            <w:proofErr w:type="spellEnd"/>
            <w:r w:rsidRPr="0052745F">
              <w:rPr>
                <w:sz w:val="24"/>
                <w:szCs w:val="24"/>
              </w:rPr>
              <w:t xml:space="preserve"> района. Активный сезон длится с начала апреля до конца сентября. Желтобрюхий полоз находится в списках видов Бернской конвенции. </w:t>
            </w:r>
          </w:p>
          <w:p w:rsidR="0052745F" w:rsidRPr="00377690" w:rsidRDefault="0052745F" w:rsidP="005A306B">
            <w:pPr>
              <w:ind w:firstLine="742"/>
              <w:jc w:val="both"/>
              <w:rPr>
                <w:b/>
                <w:sz w:val="24"/>
                <w:szCs w:val="24"/>
              </w:rPr>
            </w:pPr>
            <w:r w:rsidRPr="00377690">
              <w:rPr>
                <w:b/>
                <w:sz w:val="24"/>
                <w:szCs w:val="24"/>
              </w:rPr>
              <w:t>Ихтиофауна</w:t>
            </w:r>
            <w:r w:rsidR="00377690">
              <w:rPr>
                <w:b/>
                <w:sz w:val="24"/>
                <w:szCs w:val="24"/>
              </w:rPr>
              <w:t>.</w:t>
            </w:r>
          </w:p>
          <w:p w:rsidR="0052745F" w:rsidRPr="0052745F" w:rsidRDefault="0052745F" w:rsidP="005A306B">
            <w:pPr>
              <w:ind w:firstLine="742"/>
              <w:jc w:val="both"/>
              <w:rPr>
                <w:sz w:val="24"/>
                <w:szCs w:val="24"/>
              </w:rPr>
            </w:pPr>
            <w:r w:rsidRPr="0052745F">
              <w:rPr>
                <w:sz w:val="24"/>
                <w:szCs w:val="24"/>
              </w:rPr>
              <w:t xml:space="preserve">В водоемах ООПТ обитают один вид бесчелюстных (каспийская минога) и 38 видов </w:t>
            </w:r>
            <w:proofErr w:type="spellStart"/>
            <w:r w:rsidRPr="0052745F">
              <w:rPr>
                <w:sz w:val="24"/>
                <w:szCs w:val="24"/>
              </w:rPr>
              <w:t>лучепёрых</w:t>
            </w:r>
            <w:proofErr w:type="spellEnd"/>
            <w:r w:rsidRPr="0052745F">
              <w:rPr>
                <w:sz w:val="24"/>
                <w:szCs w:val="24"/>
              </w:rPr>
              <w:t xml:space="preserve"> рыб, относящихся к 11 семействам: осетровые, сельдевые, карповые, вьюновые, сомовые, </w:t>
            </w:r>
            <w:proofErr w:type="spellStart"/>
            <w:r w:rsidRPr="0052745F">
              <w:rPr>
                <w:sz w:val="24"/>
                <w:szCs w:val="24"/>
              </w:rPr>
              <w:t>щуковые</w:t>
            </w:r>
            <w:proofErr w:type="spellEnd"/>
            <w:r w:rsidRPr="0052745F">
              <w:rPr>
                <w:sz w:val="24"/>
                <w:szCs w:val="24"/>
              </w:rPr>
              <w:t xml:space="preserve">, сиговые, </w:t>
            </w:r>
            <w:proofErr w:type="spellStart"/>
            <w:r w:rsidRPr="0052745F">
              <w:rPr>
                <w:sz w:val="24"/>
                <w:szCs w:val="24"/>
              </w:rPr>
              <w:t>налимовые</w:t>
            </w:r>
            <w:proofErr w:type="spellEnd"/>
            <w:r w:rsidRPr="0052745F">
              <w:rPr>
                <w:sz w:val="24"/>
                <w:szCs w:val="24"/>
              </w:rPr>
              <w:t>, игловые, окуневые, бычковые</w:t>
            </w:r>
            <w:r w:rsidR="00377690">
              <w:rPr>
                <w:sz w:val="24"/>
                <w:szCs w:val="24"/>
              </w:rPr>
              <w:t>.</w:t>
            </w:r>
          </w:p>
          <w:p w:rsidR="0052745F" w:rsidRPr="0052745F" w:rsidRDefault="0052745F" w:rsidP="005A306B">
            <w:pPr>
              <w:ind w:firstLine="742"/>
              <w:jc w:val="both"/>
              <w:rPr>
                <w:sz w:val="24"/>
                <w:szCs w:val="24"/>
              </w:rPr>
            </w:pPr>
            <w:r w:rsidRPr="0052745F">
              <w:rPr>
                <w:sz w:val="24"/>
                <w:szCs w:val="24"/>
              </w:rPr>
              <w:t xml:space="preserve">В главном русле реки Волга, протоках Ахтуба и </w:t>
            </w:r>
            <w:proofErr w:type="spellStart"/>
            <w:r w:rsidRPr="0052745F">
              <w:rPr>
                <w:sz w:val="24"/>
                <w:szCs w:val="24"/>
              </w:rPr>
              <w:t>Мангут</w:t>
            </w:r>
            <w:proofErr w:type="spellEnd"/>
            <w:r w:rsidRPr="0052745F">
              <w:rPr>
                <w:sz w:val="24"/>
                <w:szCs w:val="24"/>
              </w:rPr>
              <w:t xml:space="preserve"> расположены зимовальные ямы. Стаби</w:t>
            </w:r>
            <w:r w:rsidR="00377690">
              <w:rPr>
                <w:sz w:val="24"/>
                <w:szCs w:val="24"/>
              </w:rPr>
              <w:t>льный гидролого-гидрохимический</w:t>
            </w:r>
            <w:r w:rsidRPr="0052745F">
              <w:rPr>
                <w:sz w:val="24"/>
                <w:szCs w:val="24"/>
              </w:rPr>
              <w:t xml:space="preserve"> режим на данных участках водотоков создает оптимальные условия для зимней дрёмы рыб. </w:t>
            </w:r>
          </w:p>
          <w:p w:rsidR="0052745F" w:rsidRPr="0052745F" w:rsidRDefault="0052745F" w:rsidP="005A306B">
            <w:pPr>
              <w:ind w:firstLine="742"/>
              <w:jc w:val="both"/>
              <w:rPr>
                <w:sz w:val="24"/>
                <w:szCs w:val="24"/>
              </w:rPr>
            </w:pPr>
            <w:r w:rsidRPr="0052745F">
              <w:rPr>
                <w:sz w:val="24"/>
                <w:szCs w:val="24"/>
              </w:rPr>
              <w:t xml:space="preserve">По количеству видов в акватории </w:t>
            </w:r>
            <w:proofErr w:type="spellStart"/>
            <w:r w:rsidRPr="0052745F">
              <w:rPr>
                <w:sz w:val="24"/>
                <w:szCs w:val="24"/>
              </w:rPr>
              <w:t>рыбозимовальных</w:t>
            </w:r>
            <w:proofErr w:type="spellEnd"/>
            <w:r w:rsidRPr="0052745F">
              <w:rPr>
                <w:sz w:val="24"/>
                <w:szCs w:val="24"/>
              </w:rPr>
              <w:t xml:space="preserve"> ям ООПТ преобладают карповые, составляющие около 50 %. Большинство рыб являются представителями аборигенной фауны, остальные виды были акклиматизированы или проникли в низовья дельты Волги самостоятельно. Представителями непреднамеренных вселенцев являются серебряный карась и черноморская рыба-игла.</w:t>
            </w:r>
          </w:p>
          <w:p w:rsidR="0052745F" w:rsidRPr="0052745F" w:rsidRDefault="0052745F" w:rsidP="005A306B">
            <w:pPr>
              <w:ind w:firstLine="742"/>
              <w:jc w:val="both"/>
              <w:rPr>
                <w:sz w:val="24"/>
                <w:szCs w:val="24"/>
              </w:rPr>
            </w:pPr>
            <w:r w:rsidRPr="0052745F">
              <w:rPr>
                <w:sz w:val="24"/>
                <w:szCs w:val="24"/>
              </w:rPr>
              <w:t>Промысловое значение имеют 16 видов рыб: плотва-</w:t>
            </w:r>
            <w:proofErr w:type="spellStart"/>
            <w:r w:rsidRPr="0052745F">
              <w:rPr>
                <w:sz w:val="24"/>
                <w:szCs w:val="24"/>
              </w:rPr>
              <w:t>серушка</w:t>
            </w:r>
            <w:proofErr w:type="spellEnd"/>
            <w:r w:rsidRPr="0052745F">
              <w:rPr>
                <w:sz w:val="24"/>
                <w:szCs w:val="24"/>
              </w:rPr>
              <w:t xml:space="preserve">, вобла, лещ, сазан, обыкновенный судак, обыкновенная щука, европейский обыкновенный сом, обыкновенная красноперка, серебряный карась, линь, </w:t>
            </w:r>
            <w:proofErr w:type="spellStart"/>
            <w:r w:rsidRPr="0052745F">
              <w:rPr>
                <w:sz w:val="24"/>
                <w:szCs w:val="24"/>
              </w:rPr>
              <w:t>густера</w:t>
            </w:r>
            <w:proofErr w:type="spellEnd"/>
            <w:r w:rsidRPr="0052745F">
              <w:rPr>
                <w:sz w:val="24"/>
                <w:szCs w:val="24"/>
              </w:rPr>
              <w:t>, речной окунь, чехонь, синец, обыкновенный жерех.</w:t>
            </w:r>
          </w:p>
          <w:p w:rsidR="0052745F" w:rsidRPr="0052745F" w:rsidRDefault="0052745F" w:rsidP="005A306B">
            <w:pPr>
              <w:ind w:firstLine="742"/>
              <w:jc w:val="both"/>
              <w:rPr>
                <w:sz w:val="24"/>
                <w:szCs w:val="24"/>
              </w:rPr>
            </w:pPr>
            <w:r w:rsidRPr="0052745F">
              <w:rPr>
                <w:sz w:val="24"/>
                <w:szCs w:val="24"/>
              </w:rPr>
              <w:t xml:space="preserve">Из рыб, обитающих в водоемах ООПТ, почти 90 % имеют пресноводное происхождение (осетровые, карповые, окунёвые), около 10 % - рыбы морского происхождения (бычковые, игловые). </w:t>
            </w:r>
          </w:p>
          <w:p w:rsidR="0052745F" w:rsidRPr="0052745F" w:rsidRDefault="0052745F" w:rsidP="005A306B">
            <w:pPr>
              <w:ind w:firstLine="742"/>
              <w:jc w:val="both"/>
              <w:rPr>
                <w:sz w:val="24"/>
                <w:szCs w:val="24"/>
              </w:rPr>
            </w:pPr>
            <w:r w:rsidRPr="0052745F">
              <w:rPr>
                <w:sz w:val="24"/>
                <w:szCs w:val="24"/>
              </w:rPr>
              <w:t xml:space="preserve">Проходные виды совершают длительные нерестовые миграции (осетровые, белорыбица, сельдевые).  Для проходных рыб территория ям ООПТ является весенним миграционным маршрутом для производителей и для скатывающейся молоди. </w:t>
            </w:r>
          </w:p>
          <w:p w:rsidR="0052745F" w:rsidRPr="0052745F" w:rsidRDefault="0052745F" w:rsidP="005A306B">
            <w:pPr>
              <w:ind w:firstLine="742"/>
              <w:jc w:val="both"/>
              <w:rPr>
                <w:sz w:val="24"/>
                <w:szCs w:val="24"/>
              </w:rPr>
            </w:pPr>
            <w:r w:rsidRPr="0052745F">
              <w:rPr>
                <w:sz w:val="24"/>
                <w:szCs w:val="24"/>
              </w:rPr>
              <w:t xml:space="preserve"> Полупроходные рыбы обитают в опресненной части моря, а нерестятся в реке (вобла, лещ, обыкновенный судак, синец, сазан). Для части популяций полупроходных рыб, иррегулярно остающейся в дельте Волги (вобла, синец) в период низких температур, территория кластеров ООПТ служит местом зимней дрёмы. Для большей части популяции сазана, остающегося зимовать в дельте Волги на ямах, территория кластеров ООПТ служит местом зимовки.</w:t>
            </w:r>
          </w:p>
          <w:p w:rsidR="0052745F" w:rsidRDefault="0052745F" w:rsidP="005A306B">
            <w:pPr>
              <w:ind w:firstLine="742"/>
              <w:jc w:val="both"/>
              <w:rPr>
                <w:sz w:val="24"/>
                <w:szCs w:val="24"/>
              </w:rPr>
            </w:pPr>
            <w:proofErr w:type="spellStart"/>
            <w:r w:rsidRPr="0052745F">
              <w:rPr>
                <w:sz w:val="24"/>
                <w:szCs w:val="24"/>
              </w:rPr>
              <w:t>Туводные</w:t>
            </w:r>
            <w:proofErr w:type="spellEnd"/>
            <w:r w:rsidRPr="0052745F">
              <w:rPr>
                <w:sz w:val="24"/>
                <w:szCs w:val="24"/>
              </w:rPr>
              <w:t xml:space="preserve"> рыбы не совершают сколько-нибудь значительных миграций, их места нагула и размножения практически совпадают (стерлядь, обыкновенная красноперка, речной окунь, бычок-цуцик). Для </w:t>
            </w:r>
            <w:proofErr w:type="spellStart"/>
            <w:r w:rsidRPr="0052745F">
              <w:rPr>
                <w:sz w:val="24"/>
                <w:szCs w:val="24"/>
              </w:rPr>
              <w:t>туводных</w:t>
            </w:r>
            <w:proofErr w:type="spellEnd"/>
            <w:r w:rsidRPr="0052745F">
              <w:rPr>
                <w:sz w:val="24"/>
                <w:szCs w:val="24"/>
              </w:rPr>
              <w:t xml:space="preserve"> рыб ямы на территории кластеров ООПТ служат местом зимовки. </w:t>
            </w:r>
          </w:p>
          <w:p w:rsidR="00154B9F" w:rsidRDefault="00154B9F" w:rsidP="005A306B">
            <w:pPr>
              <w:ind w:firstLine="742"/>
              <w:jc w:val="both"/>
              <w:rPr>
                <w:sz w:val="24"/>
                <w:szCs w:val="24"/>
              </w:rPr>
            </w:pPr>
          </w:p>
          <w:p w:rsidR="00590EA8" w:rsidRPr="00590EA8" w:rsidRDefault="00590EA8" w:rsidP="005A306B">
            <w:pPr>
              <w:ind w:firstLine="742"/>
              <w:jc w:val="both"/>
              <w:rPr>
                <w:b/>
                <w:sz w:val="24"/>
                <w:szCs w:val="24"/>
              </w:rPr>
            </w:pPr>
            <w:r w:rsidRPr="00590EA8">
              <w:rPr>
                <w:b/>
                <w:sz w:val="24"/>
                <w:szCs w:val="24"/>
              </w:rPr>
              <w:t>Орнитофауна</w:t>
            </w:r>
            <w:r>
              <w:rPr>
                <w:b/>
                <w:sz w:val="24"/>
                <w:szCs w:val="24"/>
              </w:rPr>
              <w:t>.</w:t>
            </w:r>
          </w:p>
          <w:p w:rsidR="00C92E0B" w:rsidRDefault="00590EA8" w:rsidP="005A306B">
            <w:pPr>
              <w:ind w:firstLine="742"/>
              <w:jc w:val="both"/>
              <w:rPr>
                <w:sz w:val="24"/>
                <w:szCs w:val="24"/>
              </w:rPr>
            </w:pPr>
            <w:r w:rsidRPr="00590EA8">
              <w:rPr>
                <w:sz w:val="24"/>
                <w:szCs w:val="24"/>
              </w:rPr>
              <w:t xml:space="preserve">Участки </w:t>
            </w:r>
            <w:r w:rsidRPr="0052745F">
              <w:rPr>
                <w:sz w:val="24"/>
                <w:szCs w:val="24"/>
              </w:rPr>
              <w:t>ООПТ</w:t>
            </w:r>
            <w:r w:rsidRPr="00590EA8">
              <w:rPr>
                <w:sz w:val="24"/>
                <w:szCs w:val="24"/>
              </w:rPr>
              <w:t xml:space="preserve"> располагаются в угодьях Волго-</w:t>
            </w:r>
            <w:proofErr w:type="spellStart"/>
            <w:r w:rsidRPr="00590EA8">
              <w:rPr>
                <w:sz w:val="24"/>
                <w:szCs w:val="24"/>
              </w:rPr>
              <w:t>Ахтубинской</w:t>
            </w:r>
            <w:proofErr w:type="spellEnd"/>
            <w:r w:rsidRPr="00590EA8">
              <w:rPr>
                <w:sz w:val="24"/>
                <w:szCs w:val="24"/>
              </w:rPr>
              <w:t xml:space="preserve"> поймы, являющейся важным местом гнездования, отдыха во время миграций, а также зимовок многих видов птиц. </w:t>
            </w:r>
          </w:p>
          <w:p w:rsidR="00590EA8" w:rsidRPr="00590EA8" w:rsidRDefault="00590EA8" w:rsidP="005A306B">
            <w:pPr>
              <w:ind w:firstLine="742"/>
              <w:jc w:val="both"/>
              <w:rPr>
                <w:sz w:val="24"/>
                <w:szCs w:val="24"/>
              </w:rPr>
            </w:pPr>
            <w:r w:rsidRPr="00590EA8">
              <w:rPr>
                <w:sz w:val="24"/>
                <w:szCs w:val="24"/>
              </w:rPr>
              <w:t>Орнитофауна района, в котором располагаются участки заповедной территории (часть Волго-</w:t>
            </w:r>
            <w:proofErr w:type="spellStart"/>
            <w:r w:rsidRPr="00590EA8">
              <w:rPr>
                <w:sz w:val="24"/>
                <w:szCs w:val="24"/>
              </w:rPr>
              <w:t>Ахтубинской</w:t>
            </w:r>
            <w:proofErr w:type="spellEnd"/>
            <w:r w:rsidRPr="00590EA8">
              <w:rPr>
                <w:sz w:val="24"/>
                <w:szCs w:val="24"/>
              </w:rPr>
              <w:t xml:space="preserve"> поймы, расположенной в Астраханской области) включает 244 вида, относящихся к 19 отрядам и 52 семействам. На гнездовании на участках ООПТ, в связи с их расположением, обычны представители лесного комплекса (Голубеобразные, </w:t>
            </w:r>
            <w:proofErr w:type="spellStart"/>
            <w:r w:rsidRPr="00590EA8">
              <w:rPr>
                <w:sz w:val="24"/>
                <w:szCs w:val="24"/>
              </w:rPr>
              <w:t>Дятлообразные</w:t>
            </w:r>
            <w:proofErr w:type="spellEnd"/>
            <w:r w:rsidRPr="00590EA8">
              <w:rPr>
                <w:sz w:val="24"/>
                <w:szCs w:val="24"/>
              </w:rPr>
              <w:t xml:space="preserve"> и т.д.). Отдельные виды в качестве мест гнездования могут выбрать косы и склоны высоких обрывистых берегов (</w:t>
            </w:r>
            <w:proofErr w:type="spellStart"/>
            <w:r w:rsidRPr="00590EA8">
              <w:rPr>
                <w:sz w:val="24"/>
                <w:szCs w:val="24"/>
              </w:rPr>
              <w:t>Ржанкообразные</w:t>
            </w:r>
            <w:proofErr w:type="spellEnd"/>
            <w:r w:rsidRPr="00590EA8">
              <w:rPr>
                <w:sz w:val="24"/>
                <w:szCs w:val="24"/>
              </w:rPr>
              <w:t xml:space="preserve">, </w:t>
            </w:r>
            <w:proofErr w:type="spellStart"/>
            <w:r w:rsidRPr="00590EA8">
              <w:rPr>
                <w:sz w:val="24"/>
                <w:szCs w:val="24"/>
              </w:rPr>
              <w:t>Воробьинообразные</w:t>
            </w:r>
            <w:proofErr w:type="spellEnd"/>
            <w:r w:rsidRPr="00590EA8">
              <w:rPr>
                <w:sz w:val="24"/>
                <w:szCs w:val="24"/>
              </w:rPr>
              <w:t>). Большинство видов встречаются на территориях кластеров в периоды сезонных миграций и кочевок. Возможны залеты птиц, характерными местообитаниями которых являются пустынные биотопы левобережья и правобережья нижней Волги. Также угодья благоприятны для зимовок отдельных представителей данного класса.</w:t>
            </w:r>
          </w:p>
          <w:p w:rsidR="00C942D4" w:rsidRDefault="00590EA8" w:rsidP="005A306B">
            <w:pPr>
              <w:ind w:firstLine="742"/>
              <w:jc w:val="both"/>
              <w:rPr>
                <w:sz w:val="24"/>
                <w:szCs w:val="24"/>
              </w:rPr>
            </w:pPr>
            <w:r w:rsidRPr="00590EA8">
              <w:rPr>
                <w:sz w:val="24"/>
                <w:szCs w:val="24"/>
              </w:rPr>
              <w:t xml:space="preserve">Отряд </w:t>
            </w:r>
            <w:proofErr w:type="spellStart"/>
            <w:r w:rsidRPr="00590EA8">
              <w:rPr>
                <w:sz w:val="24"/>
                <w:szCs w:val="24"/>
              </w:rPr>
              <w:t>Поганкообразные</w:t>
            </w:r>
            <w:proofErr w:type="spellEnd"/>
            <w:r w:rsidRPr="00590EA8">
              <w:rPr>
                <w:sz w:val="24"/>
                <w:szCs w:val="24"/>
              </w:rPr>
              <w:t xml:space="preserve"> </w:t>
            </w:r>
            <w:proofErr w:type="spellStart"/>
            <w:r w:rsidRPr="00590EA8">
              <w:rPr>
                <w:sz w:val="24"/>
                <w:szCs w:val="24"/>
              </w:rPr>
              <w:t>Podicipediformes</w:t>
            </w:r>
            <w:proofErr w:type="spellEnd"/>
            <w:r w:rsidRPr="00590EA8">
              <w:rPr>
                <w:sz w:val="24"/>
                <w:szCs w:val="24"/>
              </w:rPr>
              <w:t xml:space="preserve">. </w:t>
            </w:r>
          </w:p>
          <w:p w:rsidR="00590EA8" w:rsidRPr="00590EA8" w:rsidRDefault="00590EA8" w:rsidP="005A306B">
            <w:pPr>
              <w:ind w:firstLine="742"/>
              <w:jc w:val="both"/>
              <w:rPr>
                <w:sz w:val="24"/>
                <w:szCs w:val="24"/>
              </w:rPr>
            </w:pPr>
            <w:r w:rsidRPr="00590EA8">
              <w:rPr>
                <w:sz w:val="24"/>
                <w:szCs w:val="24"/>
              </w:rPr>
              <w:t>Включает в себя четырех представителей семейства Поганковых. Большая поганка (</w:t>
            </w:r>
            <w:proofErr w:type="spellStart"/>
            <w:r w:rsidRPr="00590EA8">
              <w:rPr>
                <w:sz w:val="24"/>
                <w:szCs w:val="24"/>
              </w:rPr>
              <w:t>Podiceps</w:t>
            </w:r>
            <w:proofErr w:type="spellEnd"/>
            <w:r w:rsidRPr="00590EA8">
              <w:rPr>
                <w:sz w:val="24"/>
                <w:szCs w:val="24"/>
              </w:rPr>
              <w:t xml:space="preserve"> </w:t>
            </w:r>
            <w:proofErr w:type="spellStart"/>
            <w:r w:rsidRPr="00590EA8">
              <w:rPr>
                <w:sz w:val="24"/>
                <w:szCs w:val="24"/>
              </w:rPr>
              <w:t>cristatus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является обычным пролетным и гнездящимся видом Волго-</w:t>
            </w:r>
            <w:proofErr w:type="spellStart"/>
            <w:r w:rsidRPr="00590EA8">
              <w:rPr>
                <w:sz w:val="24"/>
                <w:szCs w:val="24"/>
              </w:rPr>
              <w:t>Ахтубинской</w:t>
            </w:r>
            <w:proofErr w:type="spellEnd"/>
            <w:r w:rsidRPr="00590EA8">
              <w:rPr>
                <w:sz w:val="24"/>
                <w:szCs w:val="24"/>
              </w:rPr>
              <w:t xml:space="preserve"> поймы. </w:t>
            </w:r>
            <w:proofErr w:type="spellStart"/>
            <w:r w:rsidRPr="00590EA8">
              <w:rPr>
                <w:sz w:val="24"/>
                <w:szCs w:val="24"/>
              </w:rPr>
              <w:t>Серощекая</w:t>
            </w:r>
            <w:proofErr w:type="spellEnd"/>
            <w:r w:rsidRPr="00590EA8">
              <w:rPr>
                <w:sz w:val="24"/>
                <w:szCs w:val="24"/>
              </w:rPr>
              <w:t xml:space="preserve"> поганка (</w:t>
            </w:r>
            <w:proofErr w:type="spellStart"/>
            <w:r w:rsidRPr="00590EA8">
              <w:rPr>
                <w:sz w:val="24"/>
                <w:szCs w:val="24"/>
              </w:rPr>
              <w:t>Podiceps</w:t>
            </w:r>
            <w:proofErr w:type="spellEnd"/>
            <w:r w:rsidRPr="00590EA8">
              <w:rPr>
                <w:sz w:val="24"/>
                <w:szCs w:val="24"/>
              </w:rPr>
              <w:t xml:space="preserve"> </w:t>
            </w:r>
            <w:proofErr w:type="spellStart"/>
            <w:r w:rsidRPr="00590EA8">
              <w:rPr>
                <w:sz w:val="24"/>
                <w:szCs w:val="24"/>
              </w:rPr>
              <w:t>grisegena</w:t>
            </w:r>
            <w:proofErr w:type="spellEnd"/>
            <w:r w:rsidRPr="00590EA8">
              <w:rPr>
                <w:sz w:val="24"/>
                <w:szCs w:val="24"/>
              </w:rPr>
              <w:t xml:space="preserve"> </w:t>
            </w:r>
            <w:proofErr w:type="spellStart"/>
            <w:r w:rsidRPr="00590EA8">
              <w:rPr>
                <w:sz w:val="24"/>
                <w:szCs w:val="24"/>
              </w:rPr>
              <w:t>Boddaert</w:t>
            </w:r>
            <w:proofErr w:type="spellEnd"/>
            <w:r w:rsidRPr="00590EA8">
              <w:rPr>
                <w:sz w:val="24"/>
                <w:szCs w:val="24"/>
              </w:rPr>
              <w:t xml:space="preserve">, 1783) редка в данном районе как на пролете, так и на гнездовании. Остальные виды редко отмечаются только на пролете. Большая и </w:t>
            </w:r>
            <w:proofErr w:type="spellStart"/>
            <w:r w:rsidRPr="00590EA8">
              <w:rPr>
                <w:sz w:val="24"/>
                <w:szCs w:val="24"/>
              </w:rPr>
              <w:t>серощекая</w:t>
            </w:r>
            <w:proofErr w:type="spellEnd"/>
            <w:r w:rsidRPr="00590EA8">
              <w:rPr>
                <w:sz w:val="24"/>
                <w:szCs w:val="24"/>
              </w:rPr>
              <w:t xml:space="preserve"> поганки не гнездятся участках ООПТ, но их встречи возможны в течение всего гнездового периода.</w:t>
            </w:r>
          </w:p>
          <w:p w:rsidR="00590EA8" w:rsidRPr="00590EA8" w:rsidRDefault="00590EA8" w:rsidP="005A306B">
            <w:pPr>
              <w:ind w:firstLine="742"/>
              <w:jc w:val="both"/>
              <w:rPr>
                <w:sz w:val="24"/>
                <w:szCs w:val="24"/>
              </w:rPr>
            </w:pPr>
            <w:r w:rsidRPr="00590EA8">
              <w:rPr>
                <w:sz w:val="24"/>
                <w:szCs w:val="24"/>
              </w:rPr>
              <w:t xml:space="preserve">Отряд </w:t>
            </w:r>
            <w:proofErr w:type="spellStart"/>
            <w:r w:rsidRPr="00590EA8">
              <w:rPr>
                <w:sz w:val="24"/>
                <w:szCs w:val="24"/>
              </w:rPr>
              <w:t>Пеликанообразные</w:t>
            </w:r>
            <w:proofErr w:type="spellEnd"/>
            <w:r w:rsidRPr="00590EA8">
              <w:rPr>
                <w:sz w:val="24"/>
                <w:szCs w:val="24"/>
              </w:rPr>
              <w:t xml:space="preserve"> </w:t>
            </w:r>
            <w:proofErr w:type="spellStart"/>
            <w:r w:rsidRPr="00590EA8">
              <w:rPr>
                <w:sz w:val="24"/>
                <w:szCs w:val="24"/>
              </w:rPr>
              <w:t>Pelecaniformes</w:t>
            </w:r>
            <w:proofErr w:type="spellEnd"/>
            <w:r w:rsidRPr="00590EA8">
              <w:rPr>
                <w:sz w:val="24"/>
                <w:szCs w:val="24"/>
              </w:rPr>
              <w:t>. Обычным пролетным видом является большой баклан (</w:t>
            </w:r>
            <w:proofErr w:type="spellStart"/>
            <w:r w:rsidRPr="00590EA8">
              <w:rPr>
                <w:sz w:val="24"/>
                <w:szCs w:val="24"/>
              </w:rPr>
              <w:t>Phalacrocorax</w:t>
            </w:r>
            <w:proofErr w:type="spellEnd"/>
            <w:r w:rsidRPr="00590EA8">
              <w:rPr>
                <w:sz w:val="24"/>
                <w:szCs w:val="24"/>
              </w:rPr>
              <w:t xml:space="preserve"> </w:t>
            </w:r>
            <w:proofErr w:type="spellStart"/>
            <w:r w:rsidRPr="00590EA8">
              <w:rPr>
                <w:sz w:val="24"/>
                <w:szCs w:val="24"/>
              </w:rPr>
              <w:t>carbo</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его гнездование отмечалось в северной части поймы, расположенной в Волгоградской области. В летний период вероятны встречи птиц, не участвующих в размножении, а также, совершающих суточные кочевки на кормовые стации. Розовый пеликан (</w:t>
            </w:r>
            <w:proofErr w:type="spellStart"/>
            <w:r w:rsidRPr="00590EA8">
              <w:rPr>
                <w:sz w:val="24"/>
                <w:szCs w:val="24"/>
              </w:rPr>
              <w:t>Pelecanus</w:t>
            </w:r>
            <w:proofErr w:type="spellEnd"/>
            <w:r w:rsidRPr="00590EA8">
              <w:rPr>
                <w:sz w:val="24"/>
                <w:szCs w:val="24"/>
              </w:rPr>
              <w:t xml:space="preserve"> </w:t>
            </w:r>
            <w:proofErr w:type="spellStart"/>
            <w:r w:rsidRPr="00590EA8">
              <w:rPr>
                <w:sz w:val="24"/>
                <w:szCs w:val="24"/>
              </w:rPr>
              <w:t>onocrotalus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и кудрявый пеликан (</w:t>
            </w:r>
            <w:proofErr w:type="spellStart"/>
            <w:r w:rsidRPr="00590EA8">
              <w:rPr>
                <w:sz w:val="24"/>
                <w:szCs w:val="24"/>
              </w:rPr>
              <w:t>Pelecanus</w:t>
            </w:r>
            <w:proofErr w:type="spellEnd"/>
            <w:r w:rsidRPr="00590EA8">
              <w:rPr>
                <w:sz w:val="24"/>
                <w:szCs w:val="24"/>
              </w:rPr>
              <w:t xml:space="preserve"> </w:t>
            </w:r>
            <w:proofErr w:type="spellStart"/>
            <w:r w:rsidRPr="00590EA8">
              <w:rPr>
                <w:sz w:val="24"/>
                <w:szCs w:val="24"/>
              </w:rPr>
              <w:t>crispus</w:t>
            </w:r>
            <w:proofErr w:type="spellEnd"/>
            <w:r w:rsidRPr="00590EA8">
              <w:rPr>
                <w:sz w:val="24"/>
                <w:szCs w:val="24"/>
              </w:rPr>
              <w:t xml:space="preserve"> </w:t>
            </w:r>
            <w:proofErr w:type="spellStart"/>
            <w:r w:rsidRPr="00590EA8">
              <w:rPr>
                <w:sz w:val="24"/>
                <w:szCs w:val="24"/>
              </w:rPr>
              <w:t>Bruch</w:t>
            </w:r>
            <w:proofErr w:type="spellEnd"/>
            <w:r w:rsidRPr="00590EA8">
              <w:rPr>
                <w:sz w:val="24"/>
                <w:szCs w:val="24"/>
              </w:rPr>
              <w:t>, 1832) крайне редки – встречи этих видов периодически регистрируют на территории Волго-</w:t>
            </w:r>
            <w:proofErr w:type="spellStart"/>
            <w:r w:rsidRPr="00590EA8">
              <w:rPr>
                <w:sz w:val="24"/>
                <w:szCs w:val="24"/>
              </w:rPr>
              <w:t>Ахтубинской</w:t>
            </w:r>
            <w:proofErr w:type="spellEnd"/>
            <w:r w:rsidRPr="00590EA8">
              <w:rPr>
                <w:sz w:val="24"/>
                <w:szCs w:val="24"/>
              </w:rPr>
              <w:t xml:space="preserve"> поймы во время сезонных миграций. </w:t>
            </w:r>
          </w:p>
          <w:p w:rsidR="00590EA8" w:rsidRPr="00590EA8" w:rsidRDefault="00590EA8" w:rsidP="005A306B">
            <w:pPr>
              <w:ind w:firstLine="742"/>
              <w:jc w:val="both"/>
              <w:rPr>
                <w:sz w:val="24"/>
                <w:szCs w:val="24"/>
              </w:rPr>
            </w:pPr>
            <w:r w:rsidRPr="00590EA8">
              <w:rPr>
                <w:sz w:val="24"/>
                <w:szCs w:val="24"/>
              </w:rPr>
              <w:t xml:space="preserve">Отряд </w:t>
            </w:r>
            <w:proofErr w:type="spellStart"/>
            <w:r w:rsidRPr="00590EA8">
              <w:rPr>
                <w:sz w:val="24"/>
                <w:szCs w:val="24"/>
              </w:rPr>
              <w:t>Аистообразные</w:t>
            </w:r>
            <w:proofErr w:type="spellEnd"/>
            <w:r w:rsidRPr="00590EA8">
              <w:rPr>
                <w:sz w:val="24"/>
                <w:szCs w:val="24"/>
              </w:rPr>
              <w:t xml:space="preserve"> </w:t>
            </w:r>
            <w:proofErr w:type="spellStart"/>
            <w:r w:rsidRPr="00590EA8">
              <w:rPr>
                <w:sz w:val="24"/>
                <w:szCs w:val="24"/>
              </w:rPr>
              <w:t>Ciconiiformes</w:t>
            </w:r>
            <w:proofErr w:type="spellEnd"/>
            <w:r w:rsidRPr="00590EA8">
              <w:rPr>
                <w:sz w:val="24"/>
                <w:szCs w:val="24"/>
              </w:rPr>
              <w:t xml:space="preserve">. Из семейства </w:t>
            </w:r>
            <w:proofErr w:type="spellStart"/>
            <w:r w:rsidRPr="00590EA8">
              <w:rPr>
                <w:sz w:val="24"/>
                <w:szCs w:val="24"/>
              </w:rPr>
              <w:t>Цаплевых</w:t>
            </w:r>
            <w:proofErr w:type="spellEnd"/>
            <w:r w:rsidRPr="00590EA8">
              <w:rPr>
                <w:sz w:val="24"/>
                <w:szCs w:val="24"/>
              </w:rPr>
              <w:t xml:space="preserve"> на пролете наиболее обычны: </w:t>
            </w:r>
            <w:proofErr w:type="spellStart"/>
            <w:r w:rsidRPr="00590EA8">
              <w:rPr>
                <w:sz w:val="24"/>
                <w:szCs w:val="24"/>
              </w:rPr>
              <w:t>мaлая</w:t>
            </w:r>
            <w:proofErr w:type="spellEnd"/>
            <w:r w:rsidRPr="00590EA8">
              <w:rPr>
                <w:sz w:val="24"/>
                <w:szCs w:val="24"/>
              </w:rPr>
              <w:t xml:space="preserve"> выпь (</w:t>
            </w:r>
            <w:proofErr w:type="spellStart"/>
            <w:r w:rsidRPr="00590EA8">
              <w:rPr>
                <w:sz w:val="24"/>
                <w:szCs w:val="24"/>
              </w:rPr>
              <w:t>Ixobrychus</w:t>
            </w:r>
            <w:proofErr w:type="spellEnd"/>
            <w:r w:rsidRPr="00590EA8">
              <w:rPr>
                <w:sz w:val="24"/>
                <w:szCs w:val="24"/>
              </w:rPr>
              <w:t xml:space="preserve"> </w:t>
            </w:r>
            <w:proofErr w:type="spellStart"/>
            <w:r w:rsidRPr="00590EA8">
              <w:rPr>
                <w:sz w:val="24"/>
                <w:szCs w:val="24"/>
              </w:rPr>
              <w:t>minutus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1766), большая белая цапля (</w:t>
            </w:r>
            <w:proofErr w:type="spellStart"/>
            <w:r w:rsidRPr="00590EA8">
              <w:rPr>
                <w:sz w:val="24"/>
                <w:szCs w:val="24"/>
              </w:rPr>
              <w:t>Egretta</w:t>
            </w:r>
            <w:proofErr w:type="spellEnd"/>
            <w:r w:rsidRPr="00590EA8">
              <w:rPr>
                <w:sz w:val="24"/>
                <w:szCs w:val="24"/>
              </w:rPr>
              <w:t xml:space="preserve"> </w:t>
            </w:r>
            <w:proofErr w:type="spellStart"/>
            <w:r w:rsidRPr="00590EA8">
              <w:rPr>
                <w:sz w:val="24"/>
                <w:szCs w:val="24"/>
              </w:rPr>
              <w:t>alba</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серая цапля (</w:t>
            </w:r>
            <w:proofErr w:type="spellStart"/>
            <w:r w:rsidRPr="00590EA8">
              <w:rPr>
                <w:sz w:val="24"/>
                <w:szCs w:val="24"/>
              </w:rPr>
              <w:t>Ardea</w:t>
            </w:r>
            <w:proofErr w:type="spellEnd"/>
            <w:r w:rsidRPr="00590EA8">
              <w:rPr>
                <w:sz w:val="24"/>
                <w:szCs w:val="24"/>
              </w:rPr>
              <w:t xml:space="preserve"> </w:t>
            </w:r>
            <w:proofErr w:type="spellStart"/>
            <w:r w:rsidRPr="00590EA8">
              <w:rPr>
                <w:sz w:val="24"/>
                <w:szCs w:val="24"/>
              </w:rPr>
              <w:t>cinerea</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и рыжая цапля (</w:t>
            </w:r>
            <w:proofErr w:type="spellStart"/>
            <w:r w:rsidRPr="00590EA8">
              <w:rPr>
                <w:sz w:val="24"/>
                <w:szCs w:val="24"/>
              </w:rPr>
              <w:t>Ardea</w:t>
            </w:r>
            <w:proofErr w:type="spellEnd"/>
            <w:r w:rsidRPr="00590EA8">
              <w:rPr>
                <w:sz w:val="24"/>
                <w:szCs w:val="24"/>
              </w:rPr>
              <w:t xml:space="preserve"> </w:t>
            </w:r>
            <w:proofErr w:type="spellStart"/>
            <w:r w:rsidRPr="00590EA8">
              <w:rPr>
                <w:sz w:val="24"/>
                <w:szCs w:val="24"/>
              </w:rPr>
              <w:t>purpurea</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1766). Кваква (</w:t>
            </w:r>
            <w:proofErr w:type="spellStart"/>
            <w:r w:rsidRPr="00590EA8">
              <w:rPr>
                <w:sz w:val="24"/>
                <w:szCs w:val="24"/>
              </w:rPr>
              <w:t>Nycticorax</w:t>
            </w:r>
            <w:proofErr w:type="spellEnd"/>
            <w:r w:rsidRPr="00590EA8">
              <w:rPr>
                <w:sz w:val="24"/>
                <w:szCs w:val="24"/>
              </w:rPr>
              <w:t xml:space="preserve"> </w:t>
            </w:r>
            <w:proofErr w:type="spellStart"/>
            <w:r w:rsidRPr="00590EA8">
              <w:rPr>
                <w:sz w:val="24"/>
                <w:szCs w:val="24"/>
              </w:rPr>
              <w:t>nycticorax</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и малая белая цапля (</w:t>
            </w:r>
            <w:proofErr w:type="spellStart"/>
            <w:r w:rsidRPr="00590EA8">
              <w:rPr>
                <w:sz w:val="24"/>
                <w:szCs w:val="24"/>
              </w:rPr>
              <w:t>Egretta</w:t>
            </w:r>
            <w:proofErr w:type="spellEnd"/>
            <w:r w:rsidRPr="00590EA8">
              <w:rPr>
                <w:sz w:val="24"/>
                <w:szCs w:val="24"/>
              </w:rPr>
              <w:t xml:space="preserve"> </w:t>
            </w:r>
            <w:proofErr w:type="spellStart"/>
            <w:r w:rsidRPr="00590EA8">
              <w:rPr>
                <w:sz w:val="24"/>
                <w:szCs w:val="24"/>
              </w:rPr>
              <w:t>garzetta</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редки на пролете, желтая цапля (</w:t>
            </w:r>
            <w:proofErr w:type="spellStart"/>
            <w:r w:rsidRPr="00590EA8">
              <w:rPr>
                <w:sz w:val="24"/>
                <w:szCs w:val="24"/>
              </w:rPr>
              <w:t>Ardeola</w:t>
            </w:r>
            <w:proofErr w:type="spellEnd"/>
            <w:r w:rsidRPr="00590EA8">
              <w:rPr>
                <w:sz w:val="24"/>
                <w:szCs w:val="24"/>
              </w:rPr>
              <w:t xml:space="preserve"> </w:t>
            </w:r>
            <w:proofErr w:type="spellStart"/>
            <w:r w:rsidRPr="00590EA8">
              <w:rPr>
                <w:sz w:val="24"/>
                <w:szCs w:val="24"/>
              </w:rPr>
              <w:t>ralloides</w:t>
            </w:r>
            <w:proofErr w:type="spellEnd"/>
            <w:r w:rsidRPr="00590EA8">
              <w:rPr>
                <w:sz w:val="24"/>
                <w:szCs w:val="24"/>
              </w:rPr>
              <w:t xml:space="preserve"> </w:t>
            </w:r>
            <w:proofErr w:type="spellStart"/>
            <w:r w:rsidRPr="00590EA8">
              <w:rPr>
                <w:sz w:val="24"/>
                <w:szCs w:val="24"/>
              </w:rPr>
              <w:t>Scopoli</w:t>
            </w:r>
            <w:proofErr w:type="spellEnd"/>
            <w:r w:rsidRPr="00590EA8">
              <w:rPr>
                <w:sz w:val="24"/>
                <w:szCs w:val="24"/>
              </w:rPr>
              <w:t>, 1769) – очень редкий мигрирующий вид. Ибисовые представлены колпицей (</w:t>
            </w:r>
            <w:proofErr w:type="spellStart"/>
            <w:r w:rsidRPr="00590EA8">
              <w:rPr>
                <w:sz w:val="24"/>
                <w:szCs w:val="24"/>
              </w:rPr>
              <w:t>Platalea</w:t>
            </w:r>
            <w:proofErr w:type="spellEnd"/>
            <w:r w:rsidRPr="00590EA8">
              <w:rPr>
                <w:sz w:val="24"/>
                <w:szCs w:val="24"/>
              </w:rPr>
              <w:t xml:space="preserve"> </w:t>
            </w:r>
            <w:proofErr w:type="spellStart"/>
            <w:r w:rsidRPr="00590EA8">
              <w:rPr>
                <w:sz w:val="24"/>
                <w:szCs w:val="24"/>
              </w:rPr>
              <w:t>leucorodia</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xml:space="preserve">, 1758) и </w:t>
            </w:r>
            <w:proofErr w:type="spellStart"/>
            <w:r w:rsidRPr="00590EA8">
              <w:rPr>
                <w:sz w:val="24"/>
                <w:szCs w:val="24"/>
              </w:rPr>
              <w:t>каравайкой</w:t>
            </w:r>
            <w:proofErr w:type="spellEnd"/>
            <w:r w:rsidRPr="00590EA8">
              <w:rPr>
                <w:sz w:val="24"/>
                <w:szCs w:val="24"/>
              </w:rPr>
              <w:t xml:space="preserve"> (</w:t>
            </w:r>
            <w:proofErr w:type="spellStart"/>
            <w:r w:rsidRPr="00590EA8">
              <w:rPr>
                <w:sz w:val="24"/>
                <w:szCs w:val="24"/>
              </w:rPr>
              <w:t>Plegadis</w:t>
            </w:r>
            <w:proofErr w:type="spellEnd"/>
            <w:r w:rsidRPr="00590EA8">
              <w:rPr>
                <w:sz w:val="24"/>
                <w:szCs w:val="24"/>
              </w:rPr>
              <w:t xml:space="preserve"> </w:t>
            </w:r>
            <w:proofErr w:type="spellStart"/>
            <w:r w:rsidRPr="00590EA8">
              <w:rPr>
                <w:sz w:val="24"/>
                <w:szCs w:val="24"/>
              </w:rPr>
              <w:t>falcinellus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1766) – оба вида являются очень редкими пролетными. Белый аист и черный аист – очень редкие залетные виды. Никто из представителей данного отряда не гнездится на участках заповедной территории, по причине отсутствия подходящих условий, однако встречи большой белой, малой белой, серой и рыжей цапель возможны и в летний период, так как их гнездовые колонии отмечают в северной части поймы (расположенной в Волгоградской области).</w:t>
            </w:r>
          </w:p>
          <w:p w:rsidR="00590EA8" w:rsidRPr="00590EA8" w:rsidRDefault="00590EA8" w:rsidP="005A306B">
            <w:pPr>
              <w:ind w:firstLine="742"/>
              <w:jc w:val="both"/>
              <w:rPr>
                <w:sz w:val="24"/>
                <w:szCs w:val="24"/>
              </w:rPr>
            </w:pPr>
            <w:r w:rsidRPr="00590EA8">
              <w:rPr>
                <w:sz w:val="24"/>
                <w:szCs w:val="24"/>
              </w:rPr>
              <w:t xml:space="preserve">Отряд </w:t>
            </w:r>
            <w:proofErr w:type="spellStart"/>
            <w:r w:rsidRPr="00590EA8">
              <w:rPr>
                <w:sz w:val="24"/>
                <w:szCs w:val="24"/>
              </w:rPr>
              <w:t>Гусеобразные</w:t>
            </w:r>
            <w:proofErr w:type="spellEnd"/>
            <w:r w:rsidRPr="00590EA8">
              <w:rPr>
                <w:sz w:val="24"/>
                <w:szCs w:val="24"/>
              </w:rPr>
              <w:t xml:space="preserve"> </w:t>
            </w:r>
            <w:proofErr w:type="spellStart"/>
            <w:r w:rsidRPr="00590EA8">
              <w:rPr>
                <w:sz w:val="24"/>
                <w:szCs w:val="24"/>
              </w:rPr>
              <w:t>Anseriformes</w:t>
            </w:r>
            <w:proofErr w:type="spellEnd"/>
            <w:r w:rsidRPr="00590EA8">
              <w:rPr>
                <w:sz w:val="24"/>
                <w:szCs w:val="24"/>
              </w:rPr>
              <w:t>. Представлен 25 видами. Наиболее обычны на пролете: лебедь-шипун (</w:t>
            </w:r>
            <w:proofErr w:type="spellStart"/>
            <w:r w:rsidRPr="00590EA8">
              <w:rPr>
                <w:sz w:val="24"/>
                <w:szCs w:val="24"/>
              </w:rPr>
              <w:t>Cygnus</w:t>
            </w:r>
            <w:proofErr w:type="spellEnd"/>
            <w:r w:rsidRPr="00590EA8">
              <w:rPr>
                <w:sz w:val="24"/>
                <w:szCs w:val="24"/>
              </w:rPr>
              <w:t xml:space="preserve"> </w:t>
            </w:r>
            <w:proofErr w:type="spellStart"/>
            <w:r w:rsidRPr="00590EA8">
              <w:rPr>
                <w:sz w:val="24"/>
                <w:szCs w:val="24"/>
              </w:rPr>
              <w:t>olor</w:t>
            </w:r>
            <w:proofErr w:type="spellEnd"/>
            <w:r w:rsidRPr="00590EA8">
              <w:rPr>
                <w:sz w:val="24"/>
                <w:szCs w:val="24"/>
              </w:rPr>
              <w:t xml:space="preserve"> </w:t>
            </w:r>
            <w:proofErr w:type="spellStart"/>
            <w:r w:rsidRPr="00590EA8">
              <w:rPr>
                <w:sz w:val="24"/>
                <w:szCs w:val="24"/>
              </w:rPr>
              <w:t>Gmelin</w:t>
            </w:r>
            <w:proofErr w:type="spellEnd"/>
            <w:r w:rsidRPr="00590EA8">
              <w:rPr>
                <w:sz w:val="24"/>
                <w:szCs w:val="24"/>
              </w:rPr>
              <w:t xml:space="preserve">, 1789), </w:t>
            </w:r>
            <w:proofErr w:type="spellStart"/>
            <w:r w:rsidRPr="00590EA8">
              <w:rPr>
                <w:sz w:val="24"/>
                <w:szCs w:val="24"/>
              </w:rPr>
              <w:t>огарь</w:t>
            </w:r>
            <w:proofErr w:type="spellEnd"/>
            <w:r w:rsidRPr="00590EA8">
              <w:rPr>
                <w:sz w:val="24"/>
                <w:szCs w:val="24"/>
              </w:rPr>
              <w:t xml:space="preserve"> (</w:t>
            </w:r>
            <w:proofErr w:type="spellStart"/>
            <w:r w:rsidRPr="00590EA8">
              <w:rPr>
                <w:sz w:val="24"/>
                <w:szCs w:val="24"/>
              </w:rPr>
              <w:t>Tadorna</w:t>
            </w:r>
            <w:proofErr w:type="spellEnd"/>
            <w:r w:rsidRPr="00590EA8">
              <w:rPr>
                <w:sz w:val="24"/>
                <w:szCs w:val="24"/>
              </w:rPr>
              <w:t xml:space="preserve"> </w:t>
            </w:r>
            <w:proofErr w:type="spellStart"/>
            <w:r w:rsidRPr="00590EA8">
              <w:rPr>
                <w:sz w:val="24"/>
                <w:szCs w:val="24"/>
              </w:rPr>
              <w:t>ferruginea</w:t>
            </w:r>
            <w:proofErr w:type="spellEnd"/>
            <w:r w:rsidRPr="00590EA8">
              <w:rPr>
                <w:sz w:val="24"/>
                <w:szCs w:val="24"/>
              </w:rPr>
              <w:t xml:space="preserve"> </w:t>
            </w:r>
            <w:proofErr w:type="spellStart"/>
            <w:r w:rsidRPr="00590EA8">
              <w:rPr>
                <w:sz w:val="24"/>
                <w:szCs w:val="24"/>
              </w:rPr>
              <w:t>Pallas</w:t>
            </w:r>
            <w:proofErr w:type="spellEnd"/>
            <w:r w:rsidRPr="00590EA8">
              <w:rPr>
                <w:sz w:val="24"/>
                <w:szCs w:val="24"/>
              </w:rPr>
              <w:t>, 1764), пеганка (</w:t>
            </w:r>
            <w:proofErr w:type="spellStart"/>
            <w:r w:rsidRPr="00590EA8">
              <w:rPr>
                <w:sz w:val="24"/>
                <w:szCs w:val="24"/>
              </w:rPr>
              <w:t>Tadorna</w:t>
            </w:r>
            <w:proofErr w:type="spellEnd"/>
            <w:r w:rsidRPr="00590EA8">
              <w:rPr>
                <w:sz w:val="24"/>
                <w:szCs w:val="24"/>
              </w:rPr>
              <w:t xml:space="preserve"> </w:t>
            </w:r>
            <w:proofErr w:type="spellStart"/>
            <w:r w:rsidRPr="00590EA8">
              <w:rPr>
                <w:sz w:val="24"/>
                <w:szCs w:val="24"/>
              </w:rPr>
              <w:t>tadorna</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кряква (</w:t>
            </w:r>
            <w:proofErr w:type="spellStart"/>
            <w:r w:rsidRPr="00590EA8">
              <w:rPr>
                <w:sz w:val="24"/>
                <w:szCs w:val="24"/>
              </w:rPr>
              <w:t>Anas</w:t>
            </w:r>
            <w:proofErr w:type="spellEnd"/>
            <w:r w:rsidRPr="00590EA8">
              <w:rPr>
                <w:sz w:val="24"/>
                <w:szCs w:val="24"/>
              </w:rPr>
              <w:t xml:space="preserve"> </w:t>
            </w:r>
            <w:proofErr w:type="spellStart"/>
            <w:r w:rsidRPr="00590EA8">
              <w:rPr>
                <w:sz w:val="24"/>
                <w:szCs w:val="24"/>
              </w:rPr>
              <w:t>platyrhynchos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чирок-свистунок (</w:t>
            </w:r>
            <w:proofErr w:type="spellStart"/>
            <w:r w:rsidRPr="00590EA8">
              <w:rPr>
                <w:sz w:val="24"/>
                <w:szCs w:val="24"/>
              </w:rPr>
              <w:t>Anas</w:t>
            </w:r>
            <w:proofErr w:type="spellEnd"/>
            <w:r w:rsidRPr="00590EA8">
              <w:rPr>
                <w:sz w:val="24"/>
                <w:szCs w:val="24"/>
              </w:rPr>
              <w:t xml:space="preserve"> </w:t>
            </w:r>
            <w:proofErr w:type="spellStart"/>
            <w:r w:rsidRPr="00590EA8">
              <w:rPr>
                <w:sz w:val="24"/>
                <w:szCs w:val="24"/>
              </w:rPr>
              <w:t>crecca</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шилохвость (</w:t>
            </w:r>
            <w:proofErr w:type="spellStart"/>
            <w:r w:rsidRPr="00590EA8">
              <w:rPr>
                <w:sz w:val="24"/>
                <w:szCs w:val="24"/>
              </w:rPr>
              <w:t>Anas</w:t>
            </w:r>
            <w:proofErr w:type="spellEnd"/>
            <w:r w:rsidRPr="00590EA8">
              <w:rPr>
                <w:sz w:val="24"/>
                <w:szCs w:val="24"/>
              </w:rPr>
              <w:t xml:space="preserve"> </w:t>
            </w:r>
            <w:proofErr w:type="spellStart"/>
            <w:r w:rsidRPr="00590EA8">
              <w:rPr>
                <w:sz w:val="24"/>
                <w:szCs w:val="24"/>
              </w:rPr>
              <w:t>acuta</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чирок-</w:t>
            </w:r>
            <w:proofErr w:type="spellStart"/>
            <w:r w:rsidRPr="00590EA8">
              <w:rPr>
                <w:sz w:val="24"/>
                <w:szCs w:val="24"/>
              </w:rPr>
              <w:t>трескунок</w:t>
            </w:r>
            <w:proofErr w:type="spellEnd"/>
            <w:r w:rsidRPr="00590EA8">
              <w:rPr>
                <w:sz w:val="24"/>
                <w:szCs w:val="24"/>
              </w:rPr>
              <w:t xml:space="preserve"> (</w:t>
            </w:r>
            <w:proofErr w:type="spellStart"/>
            <w:r w:rsidRPr="00590EA8">
              <w:rPr>
                <w:sz w:val="24"/>
                <w:szCs w:val="24"/>
              </w:rPr>
              <w:t>Anas</w:t>
            </w:r>
            <w:proofErr w:type="spellEnd"/>
            <w:r w:rsidRPr="00590EA8">
              <w:rPr>
                <w:sz w:val="24"/>
                <w:szCs w:val="24"/>
              </w:rPr>
              <w:t xml:space="preserve"> </w:t>
            </w:r>
            <w:proofErr w:type="spellStart"/>
            <w:r w:rsidRPr="00590EA8">
              <w:rPr>
                <w:sz w:val="24"/>
                <w:szCs w:val="24"/>
              </w:rPr>
              <w:t>querquedula</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красноголовый нырок (</w:t>
            </w:r>
            <w:proofErr w:type="spellStart"/>
            <w:r w:rsidRPr="00590EA8">
              <w:rPr>
                <w:sz w:val="24"/>
                <w:szCs w:val="24"/>
              </w:rPr>
              <w:t>Aythya</w:t>
            </w:r>
            <w:proofErr w:type="spellEnd"/>
            <w:r w:rsidRPr="00590EA8">
              <w:rPr>
                <w:sz w:val="24"/>
                <w:szCs w:val="24"/>
              </w:rPr>
              <w:t xml:space="preserve"> </w:t>
            </w:r>
            <w:proofErr w:type="spellStart"/>
            <w:r w:rsidRPr="00590EA8">
              <w:rPr>
                <w:sz w:val="24"/>
                <w:szCs w:val="24"/>
              </w:rPr>
              <w:t>ferina</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и луток (</w:t>
            </w:r>
            <w:proofErr w:type="spellStart"/>
            <w:r w:rsidRPr="00590EA8">
              <w:rPr>
                <w:sz w:val="24"/>
                <w:szCs w:val="24"/>
              </w:rPr>
              <w:t>Mergus</w:t>
            </w:r>
            <w:proofErr w:type="spellEnd"/>
            <w:r w:rsidRPr="00590EA8">
              <w:rPr>
                <w:sz w:val="24"/>
                <w:szCs w:val="24"/>
              </w:rPr>
              <w:t xml:space="preserve"> </w:t>
            </w:r>
            <w:proofErr w:type="spellStart"/>
            <w:r w:rsidRPr="00590EA8">
              <w:rPr>
                <w:sz w:val="24"/>
                <w:szCs w:val="24"/>
              </w:rPr>
              <w:t>albellus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Во время миграций на зимовку обычен лебедь-кликун (</w:t>
            </w:r>
            <w:proofErr w:type="spellStart"/>
            <w:r w:rsidRPr="00590EA8">
              <w:rPr>
                <w:sz w:val="24"/>
                <w:szCs w:val="24"/>
              </w:rPr>
              <w:t>Cygnus</w:t>
            </w:r>
            <w:proofErr w:type="spellEnd"/>
            <w:r w:rsidRPr="00590EA8">
              <w:rPr>
                <w:sz w:val="24"/>
                <w:szCs w:val="24"/>
              </w:rPr>
              <w:t xml:space="preserve"> </w:t>
            </w:r>
            <w:proofErr w:type="spellStart"/>
            <w:r w:rsidRPr="00590EA8">
              <w:rPr>
                <w:sz w:val="24"/>
                <w:szCs w:val="24"/>
              </w:rPr>
              <w:t>сygnus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крайне редок малый лебедь (</w:t>
            </w:r>
            <w:proofErr w:type="spellStart"/>
            <w:r w:rsidRPr="00590EA8">
              <w:rPr>
                <w:sz w:val="24"/>
                <w:szCs w:val="24"/>
              </w:rPr>
              <w:t>Cygnus</w:t>
            </w:r>
            <w:proofErr w:type="spellEnd"/>
            <w:r w:rsidRPr="00590EA8">
              <w:rPr>
                <w:sz w:val="24"/>
                <w:szCs w:val="24"/>
              </w:rPr>
              <w:t xml:space="preserve"> </w:t>
            </w:r>
            <w:proofErr w:type="spellStart"/>
            <w:r w:rsidRPr="00590EA8">
              <w:rPr>
                <w:sz w:val="24"/>
                <w:szCs w:val="24"/>
              </w:rPr>
              <w:t>bewickii</w:t>
            </w:r>
            <w:proofErr w:type="spellEnd"/>
            <w:r w:rsidRPr="00590EA8">
              <w:rPr>
                <w:sz w:val="24"/>
                <w:szCs w:val="24"/>
              </w:rPr>
              <w:t xml:space="preserve"> </w:t>
            </w:r>
            <w:proofErr w:type="spellStart"/>
            <w:r w:rsidRPr="00590EA8">
              <w:rPr>
                <w:sz w:val="24"/>
                <w:szCs w:val="24"/>
              </w:rPr>
              <w:t>Yarrell</w:t>
            </w:r>
            <w:proofErr w:type="spellEnd"/>
            <w:r w:rsidRPr="00590EA8">
              <w:rPr>
                <w:sz w:val="24"/>
                <w:szCs w:val="24"/>
              </w:rPr>
              <w:t>, 1830). Из данного отряда в Волго-</w:t>
            </w:r>
            <w:proofErr w:type="spellStart"/>
            <w:r w:rsidRPr="00590EA8">
              <w:rPr>
                <w:sz w:val="24"/>
                <w:szCs w:val="24"/>
              </w:rPr>
              <w:t>Ахтубинской</w:t>
            </w:r>
            <w:proofErr w:type="spellEnd"/>
            <w:r w:rsidRPr="00590EA8">
              <w:rPr>
                <w:sz w:val="24"/>
                <w:szCs w:val="24"/>
              </w:rPr>
              <w:t xml:space="preserve"> пойме на гнездовании отмечено 8 видов. Гнездование кряквы наиболее вероятно по берегам участков </w:t>
            </w:r>
            <w:proofErr w:type="spellStart"/>
            <w:r w:rsidRPr="00590EA8">
              <w:rPr>
                <w:sz w:val="24"/>
                <w:szCs w:val="24"/>
              </w:rPr>
              <w:t>Жожинская</w:t>
            </w:r>
            <w:proofErr w:type="spellEnd"/>
            <w:r w:rsidRPr="00590EA8">
              <w:rPr>
                <w:sz w:val="24"/>
                <w:szCs w:val="24"/>
              </w:rPr>
              <w:t xml:space="preserve"> и Золотой Плав, в связи с наличием благоприятных </w:t>
            </w:r>
            <w:proofErr w:type="spellStart"/>
            <w:r w:rsidRPr="00590EA8">
              <w:rPr>
                <w:sz w:val="24"/>
                <w:szCs w:val="24"/>
              </w:rPr>
              <w:t>биотопических</w:t>
            </w:r>
            <w:proofErr w:type="spellEnd"/>
            <w:r w:rsidRPr="00590EA8">
              <w:rPr>
                <w:sz w:val="24"/>
                <w:szCs w:val="24"/>
              </w:rPr>
              <w:t xml:space="preserve"> условий. </w:t>
            </w:r>
          </w:p>
          <w:p w:rsidR="00590EA8" w:rsidRPr="00590EA8" w:rsidRDefault="00590EA8" w:rsidP="005A306B">
            <w:pPr>
              <w:ind w:firstLine="742"/>
              <w:jc w:val="both"/>
              <w:rPr>
                <w:sz w:val="24"/>
                <w:szCs w:val="24"/>
              </w:rPr>
            </w:pPr>
            <w:r w:rsidRPr="00590EA8">
              <w:rPr>
                <w:sz w:val="24"/>
                <w:szCs w:val="24"/>
              </w:rPr>
              <w:t xml:space="preserve">Отряд </w:t>
            </w:r>
            <w:proofErr w:type="spellStart"/>
            <w:r w:rsidRPr="00590EA8">
              <w:rPr>
                <w:sz w:val="24"/>
                <w:szCs w:val="24"/>
              </w:rPr>
              <w:t>Соколообразные</w:t>
            </w:r>
            <w:proofErr w:type="spellEnd"/>
            <w:r w:rsidRPr="00590EA8">
              <w:rPr>
                <w:sz w:val="24"/>
                <w:szCs w:val="24"/>
              </w:rPr>
              <w:t xml:space="preserve"> </w:t>
            </w:r>
            <w:proofErr w:type="spellStart"/>
            <w:r w:rsidRPr="00590EA8">
              <w:rPr>
                <w:sz w:val="24"/>
                <w:szCs w:val="24"/>
              </w:rPr>
              <w:t>Falconiformes</w:t>
            </w:r>
            <w:proofErr w:type="spellEnd"/>
            <w:r w:rsidRPr="00590EA8">
              <w:rPr>
                <w:sz w:val="24"/>
                <w:szCs w:val="24"/>
              </w:rPr>
              <w:t>. Включает 29 видов, среди которых наиболее обычны на пролете: черный коршун (</w:t>
            </w:r>
            <w:proofErr w:type="spellStart"/>
            <w:r w:rsidRPr="00590EA8">
              <w:rPr>
                <w:sz w:val="24"/>
                <w:szCs w:val="24"/>
              </w:rPr>
              <w:t>Milvus</w:t>
            </w:r>
            <w:proofErr w:type="spellEnd"/>
            <w:r w:rsidRPr="00590EA8">
              <w:rPr>
                <w:sz w:val="24"/>
                <w:szCs w:val="24"/>
              </w:rPr>
              <w:t xml:space="preserve"> </w:t>
            </w:r>
            <w:proofErr w:type="spellStart"/>
            <w:r w:rsidRPr="00590EA8">
              <w:rPr>
                <w:sz w:val="24"/>
                <w:szCs w:val="24"/>
              </w:rPr>
              <w:t>migrans</w:t>
            </w:r>
            <w:proofErr w:type="spellEnd"/>
            <w:r w:rsidRPr="00590EA8">
              <w:rPr>
                <w:sz w:val="24"/>
                <w:szCs w:val="24"/>
              </w:rPr>
              <w:t xml:space="preserve"> </w:t>
            </w:r>
            <w:proofErr w:type="spellStart"/>
            <w:r w:rsidRPr="00590EA8">
              <w:rPr>
                <w:sz w:val="24"/>
                <w:szCs w:val="24"/>
              </w:rPr>
              <w:t>Boddaert</w:t>
            </w:r>
            <w:proofErr w:type="spellEnd"/>
            <w:r w:rsidRPr="00590EA8">
              <w:rPr>
                <w:sz w:val="24"/>
                <w:szCs w:val="24"/>
              </w:rPr>
              <w:t>, 1783), болотный лунь (</w:t>
            </w:r>
            <w:proofErr w:type="spellStart"/>
            <w:r w:rsidRPr="00590EA8">
              <w:rPr>
                <w:sz w:val="24"/>
                <w:szCs w:val="24"/>
              </w:rPr>
              <w:t>Circus</w:t>
            </w:r>
            <w:proofErr w:type="spellEnd"/>
            <w:r w:rsidRPr="00590EA8">
              <w:rPr>
                <w:sz w:val="24"/>
                <w:szCs w:val="24"/>
              </w:rPr>
              <w:t xml:space="preserve"> </w:t>
            </w:r>
            <w:proofErr w:type="spellStart"/>
            <w:r w:rsidRPr="00590EA8">
              <w:rPr>
                <w:sz w:val="24"/>
                <w:szCs w:val="24"/>
              </w:rPr>
              <w:t>aeruginosus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перепелятник (</w:t>
            </w:r>
            <w:proofErr w:type="spellStart"/>
            <w:r w:rsidRPr="00590EA8">
              <w:rPr>
                <w:sz w:val="24"/>
                <w:szCs w:val="24"/>
              </w:rPr>
              <w:t>Accipiter</w:t>
            </w:r>
            <w:proofErr w:type="spellEnd"/>
            <w:r w:rsidRPr="00590EA8">
              <w:rPr>
                <w:sz w:val="24"/>
                <w:szCs w:val="24"/>
              </w:rPr>
              <w:t xml:space="preserve"> </w:t>
            </w:r>
            <w:proofErr w:type="spellStart"/>
            <w:r w:rsidRPr="00590EA8">
              <w:rPr>
                <w:sz w:val="24"/>
                <w:szCs w:val="24"/>
              </w:rPr>
              <w:t>nisus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обыкновенный канюк (</w:t>
            </w:r>
            <w:proofErr w:type="spellStart"/>
            <w:r w:rsidRPr="00590EA8">
              <w:rPr>
                <w:sz w:val="24"/>
                <w:szCs w:val="24"/>
              </w:rPr>
              <w:t>Buteo</w:t>
            </w:r>
            <w:proofErr w:type="spellEnd"/>
            <w:r w:rsidRPr="00590EA8">
              <w:rPr>
                <w:sz w:val="24"/>
                <w:szCs w:val="24"/>
              </w:rPr>
              <w:t xml:space="preserve"> </w:t>
            </w:r>
            <w:proofErr w:type="spellStart"/>
            <w:r w:rsidRPr="00590EA8">
              <w:rPr>
                <w:sz w:val="24"/>
                <w:szCs w:val="24"/>
              </w:rPr>
              <w:t>buteo</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чеглок (</w:t>
            </w:r>
            <w:proofErr w:type="spellStart"/>
            <w:r w:rsidRPr="00590EA8">
              <w:rPr>
                <w:sz w:val="24"/>
                <w:szCs w:val="24"/>
              </w:rPr>
              <w:t>Falco</w:t>
            </w:r>
            <w:proofErr w:type="spellEnd"/>
            <w:r w:rsidRPr="00590EA8">
              <w:rPr>
                <w:sz w:val="24"/>
                <w:szCs w:val="24"/>
              </w:rPr>
              <w:t xml:space="preserve"> </w:t>
            </w:r>
            <w:proofErr w:type="spellStart"/>
            <w:r w:rsidRPr="00590EA8">
              <w:rPr>
                <w:sz w:val="24"/>
                <w:szCs w:val="24"/>
              </w:rPr>
              <w:t>subbuteo</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и обыкновенная пустельга (</w:t>
            </w:r>
            <w:proofErr w:type="spellStart"/>
            <w:r w:rsidRPr="00590EA8">
              <w:rPr>
                <w:sz w:val="24"/>
                <w:szCs w:val="24"/>
              </w:rPr>
              <w:t>Falco</w:t>
            </w:r>
            <w:proofErr w:type="spellEnd"/>
            <w:r w:rsidRPr="00590EA8">
              <w:rPr>
                <w:sz w:val="24"/>
                <w:szCs w:val="24"/>
              </w:rPr>
              <w:t xml:space="preserve"> </w:t>
            </w:r>
            <w:proofErr w:type="spellStart"/>
            <w:r w:rsidRPr="00590EA8">
              <w:rPr>
                <w:sz w:val="24"/>
                <w:szCs w:val="24"/>
              </w:rPr>
              <w:t>tinnunculus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Орлан-белохвост (</w:t>
            </w:r>
            <w:proofErr w:type="spellStart"/>
            <w:r w:rsidRPr="00590EA8">
              <w:rPr>
                <w:sz w:val="24"/>
                <w:szCs w:val="24"/>
              </w:rPr>
              <w:t>Haliaeetus</w:t>
            </w:r>
            <w:proofErr w:type="spellEnd"/>
            <w:r w:rsidRPr="00590EA8">
              <w:rPr>
                <w:sz w:val="24"/>
                <w:szCs w:val="24"/>
              </w:rPr>
              <w:t xml:space="preserve"> </w:t>
            </w:r>
            <w:proofErr w:type="spellStart"/>
            <w:r w:rsidRPr="00590EA8">
              <w:rPr>
                <w:sz w:val="24"/>
                <w:szCs w:val="24"/>
              </w:rPr>
              <w:t>albicilla</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 обычный оседлый и кочующий вид поймы. Очень редким пролетным и гнездящимся видом поймы является скопа (</w:t>
            </w:r>
            <w:proofErr w:type="spellStart"/>
            <w:r w:rsidRPr="00590EA8">
              <w:rPr>
                <w:sz w:val="24"/>
                <w:szCs w:val="24"/>
              </w:rPr>
              <w:t>Pandion</w:t>
            </w:r>
            <w:proofErr w:type="spellEnd"/>
            <w:r w:rsidRPr="00590EA8">
              <w:rPr>
                <w:sz w:val="24"/>
                <w:szCs w:val="24"/>
              </w:rPr>
              <w:t xml:space="preserve"> </w:t>
            </w:r>
            <w:proofErr w:type="spellStart"/>
            <w:r w:rsidRPr="00590EA8">
              <w:rPr>
                <w:sz w:val="24"/>
                <w:szCs w:val="24"/>
              </w:rPr>
              <w:t>haliaetus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В пределах участков ООПТ возможно гнездование черного коршуна, перепелятника, орлана-белохвоста, чеглока, кобчика (</w:t>
            </w:r>
            <w:proofErr w:type="spellStart"/>
            <w:r w:rsidRPr="00590EA8">
              <w:rPr>
                <w:sz w:val="24"/>
                <w:szCs w:val="24"/>
              </w:rPr>
              <w:t>Falco</w:t>
            </w:r>
            <w:proofErr w:type="spellEnd"/>
            <w:r w:rsidRPr="00590EA8">
              <w:rPr>
                <w:sz w:val="24"/>
                <w:szCs w:val="24"/>
              </w:rPr>
              <w:t xml:space="preserve"> </w:t>
            </w:r>
            <w:proofErr w:type="spellStart"/>
            <w:r w:rsidRPr="00590EA8">
              <w:rPr>
                <w:sz w:val="24"/>
                <w:szCs w:val="24"/>
              </w:rPr>
              <w:t>vespertinus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1766) и обыкновенной пустельги. Также вероятны случайные залеты таких видов как: орел-карлик (</w:t>
            </w:r>
            <w:proofErr w:type="spellStart"/>
            <w:r w:rsidRPr="00590EA8">
              <w:rPr>
                <w:sz w:val="24"/>
                <w:szCs w:val="24"/>
              </w:rPr>
              <w:t>Hieraaetus</w:t>
            </w:r>
            <w:proofErr w:type="spellEnd"/>
            <w:r w:rsidRPr="00590EA8">
              <w:rPr>
                <w:sz w:val="24"/>
                <w:szCs w:val="24"/>
              </w:rPr>
              <w:t xml:space="preserve"> </w:t>
            </w:r>
            <w:proofErr w:type="spellStart"/>
            <w:r w:rsidRPr="00590EA8">
              <w:rPr>
                <w:sz w:val="24"/>
                <w:szCs w:val="24"/>
              </w:rPr>
              <w:t>pennatus</w:t>
            </w:r>
            <w:proofErr w:type="spellEnd"/>
            <w:r w:rsidRPr="00590EA8">
              <w:rPr>
                <w:sz w:val="24"/>
                <w:szCs w:val="24"/>
              </w:rPr>
              <w:t xml:space="preserve"> </w:t>
            </w:r>
            <w:proofErr w:type="spellStart"/>
            <w:r w:rsidRPr="00590EA8">
              <w:rPr>
                <w:sz w:val="24"/>
                <w:szCs w:val="24"/>
              </w:rPr>
              <w:t>Gmelin</w:t>
            </w:r>
            <w:proofErr w:type="spellEnd"/>
            <w:r w:rsidRPr="00590EA8">
              <w:rPr>
                <w:sz w:val="24"/>
                <w:szCs w:val="24"/>
              </w:rPr>
              <w:t>, 1788), беркут (</w:t>
            </w:r>
            <w:proofErr w:type="spellStart"/>
            <w:r w:rsidRPr="00590EA8">
              <w:rPr>
                <w:sz w:val="24"/>
                <w:szCs w:val="24"/>
              </w:rPr>
              <w:t>Aquila</w:t>
            </w:r>
            <w:proofErr w:type="spellEnd"/>
            <w:r w:rsidRPr="00590EA8">
              <w:rPr>
                <w:sz w:val="24"/>
                <w:szCs w:val="24"/>
              </w:rPr>
              <w:t xml:space="preserve"> </w:t>
            </w:r>
            <w:proofErr w:type="spellStart"/>
            <w:r w:rsidRPr="00590EA8">
              <w:rPr>
                <w:sz w:val="24"/>
                <w:szCs w:val="24"/>
              </w:rPr>
              <w:t>chrysaetos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и черный гриф (</w:t>
            </w:r>
            <w:proofErr w:type="spellStart"/>
            <w:r w:rsidRPr="00590EA8">
              <w:rPr>
                <w:sz w:val="24"/>
                <w:szCs w:val="24"/>
              </w:rPr>
              <w:t>Aegypius</w:t>
            </w:r>
            <w:proofErr w:type="spellEnd"/>
            <w:r w:rsidRPr="00590EA8">
              <w:rPr>
                <w:sz w:val="24"/>
                <w:szCs w:val="24"/>
              </w:rPr>
              <w:t xml:space="preserve"> </w:t>
            </w:r>
            <w:proofErr w:type="spellStart"/>
            <w:r w:rsidRPr="00590EA8">
              <w:rPr>
                <w:sz w:val="24"/>
                <w:szCs w:val="24"/>
              </w:rPr>
              <w:t>monachus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w:t>
            </w:r>
          </w:p>
          <w:p w:rsidR="00590EA8" w:rsidRPr="00590EA8" w:rsidRDefault="00590EA8" w:rsidP="005A306B">
            <w:pPr>
              <w:ind w:firstLine="742"/>
              <w:jc w:val="both"/>
              <w:rPr>
                <w:sz w:val="24"/>
                <w:szCs w:val="24"/>
              </w:rPr>
            </w:pPr>
            <w:r w:rsidRPr="00590EA8">
              <w:rPr>
                <w:sz w:val="24"/>
                <w:szCs w:val="24"/>
              </w:rPr>
              <w:t xml:space="preserve">Отряд </w:t>
            </w:r>
            <w:proofErr w:type="spellStart"/>
            <w:r w:rsidRPr="00590EA8">
              <w:rPr>
                <w:sz w:val="24"/>
                <w:szCs w:val="24"/>
              </w:rPr>
              <w:t>Курообразные</w:t>
            </w:r>
            <w:proofErr w:type="spellEnd"/>
            <w:r w:rsidRPr="00590EA8">
              <w:rPr>
                <w:sz w:val="24"/>
                <w:szCs w:val="24"/>
              </w:rPr>
              <w:t xml:space="preserve"> </w:t>
            </w:r>
            <w:proofErr w:type="spellStart"/>
            <w:r w:rsidRPr="00590EA8">
              <w:rPr>
                <w:sz w:val="24"/>
                <w:szCs w:val="24"/>
              </w:rPr>
              <w:t>Galliformes</w:t>
            </w:r>
            <w:proofErr w:type="spellEnd"/>
            <w:r w:rsidRPr="00590EA8">
              <w:rPr>
                <w:sz w:val="24"/>
                <w:szCs w:val="24"/>
              </w:rPr>
              <w:t>. Включает два оседлых вида: серая куропатка (</w:t>
            </w:r>
            <w:proofErr w:type="spellStart"/>
            <w:r w:rsidRPr="00590EA8">
              <w:rPr>
                <w:sz w:val="24"/>
                <w:szCs w:val="24"/>
              </w:rPr>
              <w:t>Perdix</w:t>
            </w:r>
            <w:proofErr w:type="spellEnd"/>
            <w:r w:rsidRPr="00590EA8">
              <w:rPr>
                <w:sz w:val="24"/>
                <w:szCs w:val="24"/>
              </w:rPr>
              <w:t xml:space="preserve"> </w:t>
            </w:r>
            <w:proofErr w:type="spellStart"/>
            <w:r w:rsidRPr="00590EA8">
              <w:rPr>
                <w:sz w:val="24"/>
                <w:szCs w:val="24"/>
              </w:rPr>
              <w:t>perdix</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и фазан (</w:t>
            </w:r>
            <w:proofErr w:type="spellStart"/>
            <w:r w:rsidRPr="00590EA8">
              <w:rPr>
                <w:sz w:val="24"/>
                <w:szCs w:val="24"/>
              </w:rPr>
              <w:t>Phasianus</w:t>
            </w:r>
            <w:proofErr w:type="spellEnd"/>
            <w:r w:rsidRPr="00590EA8">
              <w:rPr>
                <w:sz w:val="24"/>
                <w:szCs w:val="24"/>
              </w:rPr>
              <w:t xml:space="preserve"> </w:t>
            </w:r>
            <w:proofErr w:type="spellStart"/>
            <w:r w:rsidRPr="00590EA8">
              <w:rPr>
                <w:sz w:val="24"/>
                <w:szCs w:val="24"/>
              </w:rPr>
              <w:t>colchicus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из которых второй более обычен, а также, один пролетный – перепел (</w:t>
            </w:r>
            <w:proofErr w:type="spellStart"/>
            <w:r w:rsidRPr="00590EA8">
              <w:rPr>
                <w:sz w:val="24"/>
                <w:szCs w:val="24"/>
              </w:rPr>
              <w:t>Coturnix</w:t>
            </w:r>
            <w:proofErr w:type="spellEnd"/>
            <w:r w:rsidRPr="00590EA8">
              <w:rPr>
                <w:sz w:val="24"/>
                <w:szCs w:val="24"/>
              </w:rPr>
              <w:t xml:space="preserve"> </w:t>
            </w:r>
            <w:proofErr w:type="spellStart"/>
            <w:r w:rsidRPr="00590EA8">
              <w:rPr>
                <w:sz w:val="24"/>
                <w:szCs w:val="24"/>
              </w:rPr>
              <w:t>coturnix</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Перепел отмечается на гнездовании в Волго-</w:t>
            </w:r>
            <w:proofErr w:type="spellStart"/>
            <w:r w:rsidRPr="00590EA8">
              <w:rPr>
                <w:sz w:val="24"/>
                <w:szCs w:val="24"/>
              </w:rPr>
              <w:t>Ахтубинской</w:t>
            </w:r>
            <w:proofErr w:type="spellEnd"/>
            <w:r w:rsidRPr="00590EA8">
              <w:rPr>
                <w:sz w:val="24"/>
                <w:szCs w:val="24"/>
              </w:rPr>
              <w:t xml:space="preserve"> пойме. В пределах участков планируемой особо охраняемой природной территории ни один из представителей данного отряда не гнездится, из-за отсутствия пригодных условий.</w:t>
            </w:r>
          </w:p>
          <w:p w:rsidR="00590EA8" w:rsidRPr="00590EA8" w:rsidRDefault="00590EA8" w:rsidP="005A306B">
            <w:pPr>
              <w:ind w:firstLine="742"/>
              <w:jc w:val="both"/>
              <w:rPr>
                <w:sz w:val="24"/>
                <w:szCs w:val="24"/>
              </w:rPr>
            </w:pPr>
            <w:r w:rsidRPr="00590EA8">
              <w:rPr>
                <w:sz w:val="24"/>
                <w:szCs w:val="24"/>
              </w:rPr>
              <w:t xml:space="preserve">Отряд </w:t>
            </w:r>
            <w:proofErr w:type="spellStart"/>
            <w:r w:rsidRPr="00590EA8">
              <w:rPr>
                <w:sz w:val="24"/>
                <w:szCs w:val="24"/>
              </w:rPr>
              <w:t>Журавлеобразные</w:t>
            </w:r>
            <w:proofErr w:type="spellEnd"/>
            <w:r w:rsidRPr="00590EA8">
              <w:rPr>
                <w:sz w:val="24"/>
                <w:szCs w:val="24"/>
              </w:rPr>
              <w:t xml:space="preserve"> </w:t>
            </w:r>
            <w:proofErr w:type="spellStart"/>
            <w:r w:rsidRPr="00590EA8">
              <w:rPr>
                <w:sz w:val="24"/>
                <w:szCs w:val="24"/>
              </w:rPr>
              <w:t>Gruiformes</w:t>
            </w:r>
            <w:proofErr w:type="spellEnd"/>
            <w:r w:rsidRPr="00590EA8">
              <w:rPr>
                <w:sz w:val="24"/>
                <w:szCs w:val="24"/>
              </w:rPr>
              <w:t>. Представлен семью видами. На пролете более обычны: лысуха (</w:t>
            </w:r>
            <w:proofErr w:type="spellStart"/>
            <w:r w:rsidRPr="00590EA8">
              <w:rPr>
                <w:sz w:val="24"/>
                <w:szCs w:val="24"/>
              </w:rPr>
              <w:t>Fulica</w:t>
            </w:r>
            <w:proofErr w:type="spellEnd"/>
            <w:r w:rsidRPr="00590EA8">
              <w:rPr>
                <w:sz w:val="24"/>
                <w:szCs w:val="24"/>
              </w:rPr>
              <w:t xml:space="preserve"> </w:t>
            </w:r>
            <w:proofErr w:type="spellStart"/>
            <w:r w:rsidRPr="00590EA8">
              <w:rPr>
                <w:sz w:val="24"/>
                <w:szCs w:val="24"/>
              </w:rPr>
              <w:t>atra</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и камышница (</w:t>
            </w:r>
            <w:proofErr w:type="spellStart"/>
            <w:r w:rsidRPr="00590EA8">
              <w:rPr>
                <w:sz w:val="24"/>
                <w:szCs w:val="24"/>
              </w:rPr>
              <w:t>Gallinula</w:t>
            </w:r>
            <w:proofErr w:type="spellEnd"/>
            <w:r w:rsidRPr="00590EA8">
              <w:rPr>
                <w:sz w:val="24"/>
                <w:szCs w:val="24"/>
              </w:rPr>
              <w:t xml:space="preserve"> </w:t>
            </w:r>
            <w:proofErr w:type="spellStart"/>
            <w:r w:rsidRPr="00590EA8">
              <w:rPr>
                <w:sz w:val="24"/>
                <w:szCs w:val="24"/>
              </w:rPr>
              <w:t>chloropus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Серые журавли (</w:t>
            </w:r>
            <w:proofErr w:type="spellStart"/>
            <w:r w:rsidRPr="00590EA8">
              <w:rPr>
                <w:sz w:val="24"/>
                <w:szCs w:val="24"/>
              </w:rPr>
              <w:t>Grus</w:t>
            </w:r>
            <w:proofErr w:type="spellEnd"/>
            <w:r w:rsidRPr="00590EA8">
              <w:rPr>
                <w:sz w:val="24"/>
                <w:szCs w:val="24"/>
              </w:rPr>
              <w:t xml:space="preserve"> </w:t>
            </w:r>
            <w:proofErr w:type="spellStart"/>
            <w:r w:rsidRPr="00590EA8">
              <w:rPr>
                <w:sz w:val="24"/>
                <w:szCs w:val="24"/>
              </w:rPr>
              <w:t>grus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очень редки, случаи их остановок отмечались в периоды сезонных миграций на косах Волго-</w:t>
            </w:r>
            <w:proofErr w:type="spellStart"/>
            <w:r w:rsidRPr="00590EA8">
              <w:rPr>
                <w:sz w:val="24"/>
                <w:szCs w:val="24"/>
              </w:rPr>
              <w:t>Ахтубинской</w:t>
            </w:r>
            <w:proofErr w:type="spellEnd"/>
            <w:r w:rsidRPr="00590EA8">
              <w:rPr>
                <w:sz w:val="24"/>
                <w:szCs w:val="24"/>
              </w:rPr>
              <w:t xml:space="preserve"> поймы. Данных о распространении погоныша (</w:t>
            </w:r>
            <w:proofErr w:type="spellStart"/>
            <w:r w:rsidRPr="00590EA8">
              <w:rPr>
                <w:sz w:val="24"/>
                <w:szCs w:val="24"/>
              </w:rPr>
              <w:t>Porzana</w:t>
            </w:r>
            <w:proofErr w:type="spellEnd"/>
            <w:r w:rsidRPr="00590EA8">
              <w:rPr>
                <w:sz w:val="24"/>
                <w:szCs w:val="24"/>
              </w:rPr>
              <w:t xml:space="preserve"> </w:t>
            </w:r>
            <w:proofErr w:type="spellStart"/>
            <w:r w:rsidRPr="00590EA8">
              <w:rPr>
                <w:sz w:val="24"/>
                <w:szCs w:val="24"/>
              </w:rPr>
              <w:t>porzana</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1766) и коростеля (</w:t>
            </w:r>
            <w:proofErr w:type="spellStart"/>
            <w:r w:rsidRPr="00590EA8">
              <w:rPr>
                <w:sz w:val="24"/>
                <w:szCs w:val="24"/>
              </w:rPr>
              <w:t>Crex</w:t>
            </w:r>
            <w:proofErr w:type="spellEnd"/>
            <w:r w:rsidRPr="00590EA8">
              <w:rPr>
                <w:sz w:val="24"/>
                <w:szCs w:val="24"/>
              </w:rPr>
              <w:t xml:space="preserve"> </w:t>
            </w:r>
            <w:proofErr w:type="spellStart"/>
            <w:r w:rsidRPr="00590EA8">
              <w:rPr>
                <w:sz w:val="24"/>
                <w:szCs w:val="24"/>
              </w:rPr>
              <w:t>crex</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в Волго-</w:t>
            </w:r>
            <w:proofErr w:type="spellStart"/>
            <w:r w:rsidRPr="00590EA8">
              <w:rPr>
                <w:sz w:val="24"/>
                <w:szCs w:val="24"/>
              </w:rPr>
              <w:t>Ахтубинской</w:t>
            </w:r>
            <w:proofErr w:type="spellEnd"/>
            <w:r w:rsidRPr="00590EA8">
              <w:rPr>
                <w:sz w:val="24"/>
                <w:szCs w:val="24"/>
              </w:rPr>
              <w:t xml:space="preserve"> пойме не имеется, так как данные виды трудны в обнаружении. Редок во время сезонных миграций стрепет (</w:t>
            </w:r>
            <w:proofErr w:type="spellStart"/>
            <w:r w:rsidRPr="00590EA8">
              <w:rPr>
                <w:sz w:val="24"/>
                <w:szCs w:val="24"/>
              </w:rPr>
              <w:t>Tetrax</w:t>
            </w:r>
            <w:proofErr w:type="spellEnd"/>
            <w:r w:rsidRPr="00590EA8">
              <w:rPr>
                <w:sz w:val="24"/>
                <w:szCs w:val="24"/>
              </w:rPr>
              <w:t xml:space="preserve"> </w:t>
            </w:r>
            <w:proofErr w:type="spellStart"/>
            <w:r w:rsidRPr="00590EA8">
              <w:rPr>
                <w:sz w:val="24"/>
                <w:szCs w:val="24"/>
              </w:rPr>
              <w:t>tetrax</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Возможны случайные залеты дрофы (</w:t>
            </w:r>
            <w:proofErr w:type="spellStart"/>
            <w:r w:rsidRPr="00590EA8">
              <w:rPr>
                <w:sz w:val="24"/>
                <w:szCs w:val="24"/>
              </w:rPr>
              <w:t>Otis</w:t>
            </w:r>
            <w:proofErr w:type="spellEnd"/>
            <w:r w:rsidRPr="00590EA8">
              <w:rPr>
                <w:sz w:val="24"/>
                <w:szCs w:val="24"/>
              </w:rPr>
              <w:t xml:space="preserve"> </w:t>
            </w:r>
            <w:proofErr w:type="spellStart"/>
            <w:r w:rsidRPr="00590EA8">
              <w:rPr>
                <w:sz w:val="24"/>
                <w:szCs w:val="24"/>
              </w:rPr>
              <w:t>tarda</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w:t>
            </w:r>
          </w:p>
          <w:p w:rsidR="00590EA8" w:rsidRPr="00590EA8" w:rsidRDefault="00590EA8" w:rsidP="005A306B">
            <w:pPr>
              <w:ind w:firstLine="742"/>
              <w:jc w:val="both"/>
              <w:rPr>
                <w:sz w:val="24"/>
                <w:szCs w:val="24"/>
              </w:rPr>
            </w:pPr>
            <w:r w:rsidRPr="00590EA8">
              <w:rPr>
                <w:sz w:val="24"/>
                <w:szCs w:val="24"/>
              </w:rPr>
              <w:t xml:space="preserve">Отряд </w:t>
            </w:r>
            <w:proofErr w:type="spellStart"/>
            <w:r w:rsidRPr="00590EA8">
              <w:rPr>
                <w:sz w:val="24"/>
                <w:szCs w:val="24"/>
              </w:rPr>
              <w:t>Ржанкообразные</w:t>
            </w:r>
            <w:proofErr w:type="spellEnd"/>
            <w:r w:rsidRPr="00590EA8">
              <w:rPr>
                <w:sz w:val="24"/>
                <w:szCs w:val="24"/>
              </w:rPr>
              <w:t xml:space="preserve"> </w:t>
            </w:r>
            <w:proofErr w:type="spellStart"/>
            <w:r w:rsidRPr="00590EA8">
              <w:rPr>
                <w:sz w:val="24"/>
                <w:szCs w:val="24"/>
              </w:rPr>
              <w:t>Charadriiformes</w:t>
            </w:r>
            <w:proofErr w:type="spellEnd"/>
            <w:r w:rsidRPr="00590EA8">
              <w:rPr>
                <w:sz w:val="24"/>
                <w:szCs w:val="24"/>
              </w:rPr>
              <w:t>. Насчитывает 34 вида. Среди куликов на пролете более обычны: ходулочник (</w:t>
            </w:r>
            <w:proofErr w:type="spellStart"/>
            <w:r w:rsidRPr="00590EA8">
              <w:rPr>
                <w:sz w:val="24"/>
                <w:szCs w:val="24"/>
              </w:rPr>
              <w:t>Himantopus</w:t>
            </w:r>
            <w:proofErr w:type="spellEnd"/>
            <w:r w:rsidRPr="00590EA8">
              <w:rPr>
                <w:sz w:val="24"/>
                <w:szCs w:val="24"/>
              </w:rPr>
              <w:t xml:space="preserve"> </w:t>
            </w:r>
            <w:proofErr w:type="spellStart"/>
            <w:r w:rsidRPr="00590EA8">
              <w:rPr>
                <w:sz w:val="24"/>
                <w:szCs w:val="24"/>
              </w:rPr>
              <w:t>himantopus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перевозчик (</w:t>
            </w:r>
            <w:proofErr w:type="spellStart"/>
            <w:r w:rsidRPr="00590EA8">
              <w:rPr>
                <w:sz w:val="24"/>
                <w:szCs w:val="24"/>
              </w:rPr>
              <w:t>Actitis</w:t>
            </w:r>
            <w:proofErr w:type="spellEnd"/>
            <w:r w:rsidRPr="00590EA8">
              <w:rPr>
                <w:sz w:val="24"/>
                <w:szCs w:val="24"/>
              </w:rPr>
              <w:t xml:space="preserve"> </w:t>
            </w:r>
            <w:proofErr w:type="spellStart"/>
            <w:r w:rsidRPr="00590EA8">
              <w:rPr>
                <w:sz w:val="24"/>
                <w:szCs w:val="24"/>
              </w:rPr>
              <w:t>hypoleucos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турухтан (</w:t>
            </w:r>
            <w:proofErr w:type="spellStart"/>
            <w:r w:rsidRPr="00590EA8">
              <w:rPr>
                <w:sz w:val="24"/>
                <w:szCs w:val="24"/>
              </w:rPr>
              <w:t>Philomachus</w:t>
            </w:r>
            <w:proofErr w:type="spellEnd"/>
            <w:r w:rsidRPr="00590EA8">
              <w:rPr>
                <w:sz w:val="24"/>
                <w:szCs w:val="24"/>
              </w:rPr>
              <w:t xml:space="preserve"> </w:t>
            </w:r>
            <w:proofErr w:type="spellStart"/>
            <w:r w:rsidRPr="00590EA8">
              <w:rPr>
                <w:sz w:val="24"/>
                <w:szCs w:val="24"/>
              </w:rPr>
              <w:t>pugnax</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xml:space="preserve">, 1758) и </w:t>
            </w:r>
            <w:proofErr w:type="spellStart"/>
            <w:r w:rsidRPr="00590EA8">
              <w:rPr>
                <w:sz w:val="24"/>
                <w:szCs w:val="24"/>
              </w:rPr>
              <w:t>бекаc</w:t>
            </w:r>
            <w:proofErr w:type="spellEnd"/>
            <w:r w:rsidRPr="00590EA8">
              <w:rPr>
                <w:sz w:val="24"/>
                <w:szCs w:val="24"/>
              </w:rPr>
              <w:t xml:space="preserve"> (</w:t>
            </w:r>
            <w:proofErr w:type="spellStart"/>
            <w:r w:rsidRPr="00590EA8">
              <w:rPr>
                <w:sz w:val="24"/>
                <w:szCs w:val="24"/>
              </w:rPr>
              <w:t>Gallinago</w:t>
            </w:r>
            <w:proofErr w:type="spellEnd"/>
            <w:r w:rsidRPr="00590EA8">
              <w:rPr>
                <w:sz w:val="24"/>
                <w:szCs w:val="24"/>
              </w:rPr>
              <w:t xml:space="preserve"> </w:t>
            </w:r>
            <w:proofErr w:type="spellStart"/>
            <w:r w:rsidRPr="00590EA8">
              <w:rPr>
                <w:sz w:val="24"/>
                <w:szCs w:val="24"/>
              </w:rPr>
              <w:t>gallinago</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Многочисленным мигрирующим и гнездящимся видом является озерная чайка (</w:t>
            </w:r>
            <w:proofErr w:type="spellStart"/>
            <w:r w:rsidRPr="00590EA8">
              <w:rPr>
                <w:sz w:val="24"/>
                <w:szCs w:val="24"/>
              </w:rPr>
              <w:t>Larus</w:t>
            </w:r>
            <w:proofErr w:type="spellEnd"/>
            <w:r w:rsidRPr="00590EA8">
              <w:rPr>
                <w:sz w:val="24"/>
                <w:szCs w:val="24"/>
              </w:rPr>
              <w:t xml:space="preserve"> </w:t>
            </w:r>
            <w:proofErr w:type="spellStart"/>
            <w:r w:rsidRPr="00590EA8">
              <w:rPr>
                <w:sz w:val="24"/>
                <w:szCs w:val="24"/>
              </w:rPr>
              <w:t>ridibundus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xml:space="preserve">, 1766). Также из </w:t>
            </w:r>
            <w:proofErr w:type="spellStart"/>
            <w:r w:rsidRPr="00590EA8">
              <w:rPr>
                <w:sz w:val="24"/>
                <w:szCs w:val="24"/>
              </w:rPr>
              <w:t>Чайковых</w:t>
            </w:r>
            <w:proofErr w:type="spellEnd"/>
            <w:r w:rsidRPr="00590EA8">
              <w:rPr>
                <w:sz w:val="24"/>
                <w:szCs w:val="24"/>
              </w:rPr>
              <w:t xml:space="preserve"> обычны: хохотунья (</w:t>
            </w:r>
            <w:proofErr w:type="spellStart"/>
            <w:r w:rsidRPr="00590EA8">
              <w:rPr>
                <w:sz w:val="24"/>
                <w:szCs w:val="24"/>
              </w:rPr>
              <w:t>Larus</w:t>
            </w:r>
            <w:proofErr w:type="spellEnd"/>
            <w:r w:rsidRPr="00590EA8">
              <w:rPr>
                <w:sz w:val="24"/>
                <w:szCs w:val="24"/>
              </w:rPr>
              <w:t xml:space="preserve"> </w:t>
            </w:r>
            <w:proofErr w:type="spellStart"/>
            <w:r w:rsidRPr="00590EA8">
              <w:rPr>
                <w:sz w:val="24"/>
                <w:szCs w:val="24"/>
              </w:rPr>
              <w:t>cachinnans</w:t>
            </w:r>
            <w:proofErr w:type="spellEnd"/>
            <w:r w:rsidRPr="00590EA8">
              <w:rPr>
                <w:sz w:val="24"/>
                <w:szCs w:val="24"/>
              </w:rPr>
              <w:t xml:space="preserve"> </w:t>
            </w:r>
            <w:proofErr w:type="spellStart"/>
            <w:r w:rsidRPr="00590EA8">
              <w:rPr>
                <w:sz w:val="24"/>
                <w:szCs w:val="24"/>
              </w:rPr>
              <w:t>Pallas</w:t>
            </w:r>
            <w:proofErr w:type="spellEnd"/>
            <w:r w:rsidRPr="00590EA8">
              <w:rPr>
                <w:sz w:val="24"/>
                <w:szCs w:val="24"/>
              </w:rPr>
              <w:t>, 1811), сизая чайка (</w:t>
            </w:r>
            <w:proofErr w:type="spellStart"/>
            <w:r w:rsidRPr="00590EA8">
              <w:rPr>
                <w:sz w:val="24"/>
                <w:szCs w:val="24"/>
              </w:rPr>
              <w:t>Larus</w:t>
            </w:r>
            <w:proofErr w:type="spellEnd"/>
            <w:r w:rsidRPr="00590EA8">
              <w:rPr>
                <w:sz w:val="24"/>
                <w:szCs w:val="24"/>
              </w:rPr>
              <w:t xml:space="preserve"> </w:t>
            </w:r>
            <w:proofErr w:type="spellStart"/>
            <w:r w:rsidRPr="00590EA8">
              <w:rPr>
                <w:sz w:val="24"/>
                <w:szCs w:val="24"/>
              </w:rPr>
              <w:t>canus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черная крачка (</w:t>
            </w:r>
            <w:proofErr w:type="spellStart"/>
            <w:r w:rsidRPr="00590EA8">
              <w:rPr>
                <w:sz w:val="24"/>
                <w:szCs w:val="24"/>
              </w:rPr>
              <w:t>Chlidonias</w:t>
            </w:r>
            <w:proofErr w:type="spellEnd"/>
            <w:r w:rsidRPr="00590EA8">
              <w:rPr>
                <w:sz w:val="24"/>
                <w:szCs w:val="24"/>
              </w:rPr>
              <w:t xml:space="preserve"> </w:t>
            </w:r>
            <w:proofErr w:type="spellStart"/>
            <w:r w:rsidRPr="00590EA8">
              <w:rPr>
                <w:sz w:val="24"/>
                <w:szCs w:val="24"/>
              </w:rPr>
              <w:t>niger</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белокрылая крачка (</w:t>
            </w:r>
            <w:proofErr w:type="spellStart"/>
            <w:r w:rsidRPr="00590EA8">
              <w:rPr>
                <w:sz w:val="24"/>
                <w:szCs w:val="24"/>
              </w:rPr>
              <w:t>Chlidonias</w:t>
            </w:r>
            <w:proofErr w:type="spellEnd"/>
            <w:r w:rsidRPr="00590EA8">
              <w:rPr>
                <w:sz w:val="24"/>
                <w:szCs w:val="24"/>
              </w:rPr>
              <w:t xml:space="preserve"> </w:t>
            </w:r>
            <w:proofErr w:type="spellStart"/>
            <w:r w:rsidRPr="00590EA8">
              <w:rPr>
                <w:sz w:val="24"/>
                <w:szCs w:val="24"/>
              </w:rPr>
              <w:t>leucopterus</w:t>
            </w:r>
            <w:proofErr w:type="spellEnd"/>
            <w:r w:rsidRPr="00590EA8">
              <w:rPr>
                <w:sz w:val="24"/>
                <w:szCs w:val="24"/>
              </w:rPr>
              <w:t xml:space="preserve"> </w:t>
            </w:r>
            <w:proofErr w:type="spellStart"/>
            <w:r w:rsidRPr="00590EA8">
              <w:rPr>
                <w:sz w:val="24"/>
                <w:szCs w:val="24"/>
              </w:rPr>
              <w:t>Temminck</w:t>
            </w:r>
            <w:proofErr w:type="spellEnd"/>
            <w:r w:rsidRPr="00590EA8">
              <w:rPr>
                <w:sz w:val="24"/>
                <w:szCs w:val="24"/>
              </w:rPr>
              <w:t>, 1815), белощекая крачка (</w:t>
            </w:r>
            <w:proofErr w:type="spellStart"/>
            <w:r w:rsidRPr="00590EA8">
              <w:rPr>
                <w:sz w:val="24"/>
                <w:szCs w:val="24"/>
              </w:rPr>
              <w:t>Chlidonias</w:t>
            </w:r>
            <w:proofErr w:type="spellEnd"/>
            <w:r w:rsidRPr="00590EA8">
              <w:rPr>
                <w:sz w:val="24"/>
                <w:szCs w:val="24"/>
              </w:rPr>
              <w:t xml:space="preserve"> </w:t>
            </w:r>
            <w:proofErr w:type="spellStart"/>
            <w:r w:rsidRPr="00590EA8">
              <w:rPr>
                <w:sz w:val="24"/>
                <w:szCs w:val="24"/>
              </w:rPr>
              <w:t>hybrida</w:t>
            </w:r>
            <w:proofErr w:type="spellEnd"/>
            <w:r w:rsidRPr="00590EA8">
              <w:rPr>
                <w:sz w:val="24"/>
                <w:szCs w:val="24"/>
              </w:rPr>
              <w:t xml:space="preserve"> </w:t>
            </w:r>
            <w:proofErr w:type="spellStart"/>
            <w:r w:rsidRPr="00590EA8">
              <w:rPr>
                <w:sz w:val="24"/>
                <w:szCs w:val="24"/>
              </w:rPr>
              <w:t>Pallas</w:t>
            </w:r>
            <w:proofErr w:type="spellEnd"/>
            <w:r w:rsidRPr="00590EA8">
              <w:rPr>
                <w:sz w:val="24"/>
                <w:szCs w:val="24"/>
              </w:rPr>
              <w:t>, 1811) и речная крачка (</w:t>
            </w:r>
            <w:proofErr w:type="spellStart"/>
            <w:r w:rsidRPr="00590EA8">
              <w:rPr>
                <w:sz w:val="24"/>
                <w:szCs w:val="24"/>
              </w:rPr>
              <w:t>Sterna</w:t>
            </w:r>
            <w:proofErr w:type="spellEnd"/>
            <w:r w:rsidRPr="00590EA8">
              <w:rPr>
                <w:sz w:val="24"/>
                <w:szCs w:val="24"/>
              </w:rPr>
              <w:t xml:space="preserve"> </w:t>
            </w:r>
            <w:proofErr w:type="spellStart"/>
            <w:r w:rsidRPr="00590EA8">
              <w:rPr>
                <w:sz w:val="24"/>
                <w:szCs w:val="24"/>
              </w:rPr>
              <w:t>hirundo</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xml:space="preserve">, 1758). В гнездовой период на участках проектируемой заповедной территории возможны встречи хохотуньи, озерной чайки и речной крачки. В связи с тем, что в северной части поймы отмечалось гнездование малой крачки и малого зуйка, есть вероятность их встреч в гнездовой период в пределах кластеров ООПТ. </w:t>
            </w:r>
          </w:p>
          <w:p w:rsidR="00590EA8" w:rsidRPr="00590EA8" w:rsidRDefault="00590EA8" w:rsidP="005A306B">
            <w:pPr>
              <w:ind w:firstLine="742"/>
              <w:jc w:val="both"/>
              <w:rPr>
                <w:sz w:val="24"/>
                <w:szCs w:val="24"/>
              </w:rPr>
            </w:pPr>
            <w:r w:rsidRPr="00590EA8">
              <w:rPr>
                <w:sz w:val="24"/>
                <w:szCs w:val="24"/>
              </w:rPr>
              <w:t xml:space="preserve">Отряд Голубеобразные </w:t>
            </w:r>
            <w:proofErr w:type="spellStart"/>
            <w:r w:rsidRPr="00590EA8">
              <w:rPr>
                <w:sz w:val="24"/>
                <w:szCs w:val="24"/>
              </w:rPr>
              <w:t>Columbiformes</w:t>
            </w:r>
            <w:proofErr w:type="spellEnd"/>
            <w:r w:rsidRPr="00590EA8">
              <w:rPr>
                <w:sz w:val="24"/>
                <w:szCs w:val="24"/>
              </w:rPr>
              <w:t>. Включает пять видов. Обычным оседлым и кочующим по территории Волго-</w:t>
            </w:r>
            <w:proofErr w:type="spellStart"/>
            <w:r w:rsidRPr="00590EA8">
              <w:rPr>
                <w:sz w:val="24"/>
                <w:szCs w:val="24"/>
              </w:rPr>
              <w:t>Ахтубинской</w:t>
            </w:r>
            <w:proofErr w:type="spellEnd"/>
            <w:r w:rsidRPr="00590EA8">
              <w:rPr>
                <w:sz w:val="24"/>
                <w:szCs w:val="24"/>
              </w:rPr>
              <w:t xml:space="preserve"> поймы является сизый голубь (</w:t>
            </w:r>
            <w:proofErr w:type="spellStart"/>
            <w:r w:rsidRPr="00590EA8">
              <w:rPr>
                <w:sz w:val="24"/>
                <w:szCs w:val="24"/>
              </w:rPr>
              <w:t>Columba</w:t>
            </w:r>
            <w:proofErr w:type="spellEnd"/>
            <w:r w:rsidRPr="00590EA8">
              <w:rPr>
                <w:sz w:val="24"/>
                <w:szCs w:val="24"/>
              </w:rPr>
              <w:t xml:space="preserve"> </w:t>
            </w:r>
            <w:proofErr w:type="spellStart"/>
            <w:r w:rsidRPr="00590EA8">
              <w:rPr>
                <w:sz w:val="24"/>
                <w:szCs w:val="24"/>
              </w:rPr>
              <w:t>livia</w:t>
            </w:r>
            <w:proofErr w:type="spellEnd"/>
            <w:r w:rsidRPr="00590EA8">
              <w:rPr>
                <w:sz w:val="24"/>
                <w:szCs w:val="24"/>
              </w:rPr>
              <w:t xml:space="preserve"> </w:t>
            </w:r>
            <w:proofErr w:type="spellStart"/>
            <w:r w:rsidRPr="00590EA8">
              <w:rPr>
                <w:sz w:val="24"/>
                <w:szCs w:val="24"/>
              </w:rPr>
              <w:t>Gmelin</w:t>
            </w:r>
            <w:proofErr w:type="spellEnd"/>
            <w:r w:rsidRPr="00590EA8">
              <w:rPr>
                <w:sz w:val="24"/>
                <w:szCs w:val="24"/>
              </w:rPr>
              <w:t>, 1789). На пролете обычны вяхирь (</w:t>
            </w:r>
            <w:proofErr w:type="spellStart"/>
            <w:r w:rsidRPr="00590EA8">
              <w:rPr>
                <w:sz w:val="24"/>
                <w:szCs w:val="24"/>
              </w:rPr>
              <w:t>Columba</w:t>
            </w:r>
            <w:proofErr w:type="spellEnd"/>
            <w:r w:rsidRPr="00590EA8">
              <w:rPr>
                <w:sz w:val="24"/>
                <w:szCs w:val="24"/>
              </w:rPr>
              <w:t xml:space="preserve"> </w:t>
            </w:r>
            <w:proofErr w:type="spellStart"/>
            <w:r w:rsidRPr="00590EA8">
              <w:rPr>
                <w:sz w:val="24"/>
                <w:szCs w:val="24"/>
              </w:rPr>
              <w:t>palumbus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и кольчатая горлица (</w:t>
            </w:r>
            <w:proofErr w:type="spellStart"/>
            <w:r w:rsidRPr="00590EA8">
              <w:rPr>
                <w:sz w:val="24"/>
                <w:szCs w:val="24"/>
              </w:rPr>
              <w:t>Streptopelia</w:t>
            </w:r>
            <w:proofErr w:type="spellEnd"/>
            <w:r w:rsidRPr="00590EA8">
              <w:rPr>
                <w:sz w:val="24"/>
                <w:szCs w:val="24"/>
              </w:rPr>
              <w:t xml:space="preserve"> </w:t>
            </w:r>
            <w:proofErr w:type="spellStart"/>
            <w:r w:rsidRPr="00590EA8">
              <w:rPr>
                <w:sz w:val="24"/>
                <w:szCs w:val="24"/>
              </w:rPr>
              <w:t>decaocto</w:t>
            </w:r>
            <w:proofErr w:type="spellEnd"/>
            <w:r w:rsidRPr="00590EA8">
              <w:rPr>
                <w:sz w:val="24"/>
                <w:szCs w:val="24"/>
              </w:rPr>
              <w:t xml:space="preserve"> </w:t>
            </w:r>
            <w:proofErr w:type="spellStart"/>
            <w:r w:rsidRPr="00590EA8">
              <w:rPr>
                <w:sz w:val="24"/>
                <w:szCs w:val="24"/>
              </w:rPr>
              <w:t>Frivaldszky</w:t>
            </w:r>
            <w:proofErr w:type="spellEnd"/>
            <w:r w:rsidRPr="00590EA8">
              <w:rPr>
                <w:sz w:val="24"/>
                <w:szCs w:val="24"/>
              </w:rPr>
              <w:t>, 1838). Обыкновенная горлица (</w:t>
            </w:r>
            <w:proofErr w:type="spellStart"/>
            <w:r w:rsidRPr="00590EA8">
              <w:rPr>
                <w:sz w:val="24"/>
                <w:szCs w:val="24"/>
              </w:rPr>
              <w:t>Streptopelia</w:t>
            </w:r>
            <w:proofErr w:type="spellEnd"/>
            <w:r w:rsidRPr="00590EA8">
              <w:rPr>
                <w:sz w:val="24"/>
                <w:szCs w:val="24"/>
              </w:rPr>
              <w:t xml:space="preserve"> </w:t>
            </w:r>
            <w:proofErr w:type="spellStart"/>
            <w:r w:rsidRPr="00590EA8">
              <w:rPr>
                <w:sz w:val="24"/>
                <w:szCs w:val="24"/>
              </w:rPr>
              <w:t>turtur</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 редкий пролетный вид. Вяхири вполне обычны на гнездовании в пойменных лесах, в том числе их гнездование возможно и на территориях большинства участков ООПТ. Возможны залеты клинтуха (</w:t>
            </w:r>
            <w:proofErr w:type="spellStart"/>
            <w:r w:rsidRPr="00590EA8">
              <w:rPr>
                <w:sz w:val="24"/>
                <w:szCs w:val="24"/>
              </w:rPr>
              <w:t>Columba</w:t>
            </w:r>
            <w:proofErr w:type="spellEnd"/>
            <w:r w:rsidRPr="00590EA8">
              <w:rPr>
                <w:sz w:val="24"/>
                <w:szCs w:val="24"/>
              </w:rPr>
              <w:t xml:space="preserve"> </w:t>
            </w:r>
            <w:proofErr w:type="spellStart"/>
            <w:r w:rsidRPr="00590EA8">
              <w:rPr>
                <w:sz w:val="24"/>
                <w:szCs w:val="24"/>
              </w:rPr>
              <w:t>oenas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w:t>
            </w:r>
          </w:p>
          <w:p w:rsidR="00590EA8" w:rsidRPr="00590EA8" w:rsidRDefault="00590EA8" w:rsidP="005A306B">
            <w:pPr>
              <w:ind w:firstLine="742"/>
              <w:jc w:val="both"/>
              <w:rPr>
                <w:sz w:val="24"/>
                <w:szCs w:val="24"/>
              </w:rPr>
            </w:pPr>
            <w:r w:rsidRPr="00590EA8">
              <w:rPr>
                <w:sz w:val="24"/>
                <w:szCs w:val="24"/>
              </w:rPr>
              <w:t xml:space="preserve">Отряд </w:t>
            </w:r>
            <w:proofErr w:type="spellStart"/>
            <w:r w:rsidRPr="00590EA8">
              <w:rPr>
                <w:sz w:val="24"/>
                <w:szCs w:val="24"/>
              </w:rPr>
              <w:t>Кукушкообразные</w:t>
            </w:r>
            <w:proofErr w:type="spellEnd"/>
            <w:r w:rsidRPr="00590EA8">
              <w:rPr>
                <w:sz w:val="24"/>
                <w:szCs w:val="24"/>
              </w:rPr>
              <w:t xml:space="preserve"> </w:t>
            </w:r>
            <w:proofErr w:type="spellStart"/>
            <w:r w:rsidRPr="00590EA8">
              <w:rPr>
                <w:sz w:val="24"/>
                <w:szCs w:val="24"/>
              </w:rPr>
              <w:t>Cuculiformes</w:t>
            </w:r>
            <w:proofErr w:type="spellEnd"/>
            <w:r w:rsidRPr="00590EA8">
              <w:rPr>
                <w:sz w:val="24"/>
                <w:szCs w:val="24"/>
              </w:rPr>
              <w:t>. Представлен одним видом. Обыкновенная кукушка (</w:t>
            </w:r>
            <w:proofErr w:type="spellStart"/>
            <w:r w:rsidRPr="00590EA8">
              <w:rPr>
                <w:sz w:val="24"/>
                <w:szCs w:val="24"/>
              </w:rPr>
              <w:t>Cuculus</w:t>
            </w:r>
            <w:proofErr w:type="spellEnd"/>
            <w:r w:rsidRPr="00590EA8">
              <w:rPr>
                <w:sz w:val="24"/>
                <w:szCs w:val="24"/>
              </w:rPr>
              <w:t xml:space="preserve"> </w:t>
            </w:r>
            <w:proofErr w:type="spellStart"/>
            <w:r w:rsidRPr="00590EA8">
              <w:rPr>
                <w:sz w:val="24"/>
                <w:szCs w:val="24"/>
              </w:rPr>
              <w:t>canorus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обычна на пролете и в сезон размножения. В основном подкладывает свои яйца гнездящимся в угодьях камышевкам.</w:t>
            </w:r>
          </w:p>
          <w:p w:rsidR="00590EA8" w:rsidRPr="00590EA8" w:rsidRDefault="00590EA8" w:rsidP="005A306B">
            <w:pPr>
              <w:ind w:firstLine="742"/>
              <w:jc w:val="both"/>
              <w:rPr>
                <w:sz w:val="24"/>
                <w:szCs w:val="24"/>
              </w:rPr>
            </w:pPr>
            <w:r w:rsidRPr="00590EA8">
              <w:rPr>
                <w:sz w:val="24"/>
                <w:szCs w:val="24"/>
              </w:rPr>
              <w:t xml:space="preserve">Отряд </w:t>
            </w:r>
            <w:proofErr w:type="spellStart"/>
            <w:r w:rsidRPr="00590EA8">
              <w:rPr>
                <w:sz w:val="24"/>
                <w:szCs w:val="24"/>
              </w:rPr>
              <w:t>Совообразные</w:t>
            </w:r>
            <w:proofErr w:type="spellEnd"/>
            <w:r w:rsidRPr="00590EA8">
              <w:rPr>
                <w:sz w:val="24"/>
                <w:szCs w:val="24"/>
              </w:rPr>
              <w:t xml:space="preserve"> </w:t>
            </w:r>
            <w:proofErr w:type="spellStart"/>
            <w:r w:rsidRPr="00590EA8">
              <w:rPr>
                <w:sz w:val="24"/>
                <w:szCs w:val="24"/>
              </w:rPr>
              <w:t>Strigiformes</w:t>
            </w:r>
            <w:proofErr w:type="spellEnd"/>
            <w:r w:rsidRPr="00590EA8">
              <w:rPr>
                <w:sz w:val="24"/>
                <w:szCs w:val="24"/>
              </w:rPr>
              <w:t>. Насчитывает 6 видов. Редким представителем отряда является филин (</w:t>
            </w:r>
            <w:proofErr w:type="spellStart"/>
            <w:r w:rsidRPr="00590EA8">
              <w:rPr>
                <w:sz w:val="24"/>
                <w:szCs w:val="24"/>
              </w:rPr>
              <w:t>Bubo</w:t>
            </w:r>
            <w:proofErr w:type="spellEnd"/>
            <w:r w:rsidRPr="00590EA8">
              <w:rPr>
                <w:sz w:val="24"/>
                <w:szCs w:val="24"/>
              </w:rPr>
              <w:t xml:space="preserve"> </w:t>
            </w:r>
            <w:proofErr w:type="spellStart"/>
            <w:r w:rsidRPr="00590EA8">
              <w:rPr>
                <w:sz w:val="24"/>
                <w:szCs w:val="24"/>
              </w:rPr>
              <w:t>bubo</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xml:space="preserve">, 1758), встречающийся в пойме во время кочевок, зимовок и гнездования. Редка во время сезонных миграций </w:t>
            </w:r>
            <w:proofErr w:type="spellStart"/>
            <w:r w:rsidRPr="00590EA8">
              <w:rPr>
                <w:sz w:val="24"/>
                <w:szCs w:val="24"/>
              </w:rPr>
              <w:t>сплюшка</w:t>
            </w:r>
            <w:proofErr w:type="spellEnd"/>
            <w:r w:rsidRPr="00590EA8">
              <w:rPr>
                <w:sz w:val="24"/>
                <w:szCs w:val="24"/>
              </w:rPr>
              <w:t xml:space="preserve"> (</w:t>
            </w:r>
            <w:proofErr w:type="spellStart"/>
            <w:r w:rsidRPr="00590EA8">
              <w:rPr>
                <w:sz w:val="24"/>
                <w:szCs w:val="24"/>
              </w:rPr>
              <w:t>Otus</w:t>
            </w:r>
            <w:proofErr w:type="spellEnd"/>
            <w:r w:rsidRPr="00590EA8">
              <w:rPr>
                <w:sz w:val="24"/>
                <w:szCs w:val="24"/>
              </w:rPr>
              <w:t xml:space="preserve"> </w:t>
            </w:r>
            <w:proofErr w:type="spellStart"/>
            <w:r w:rsidRPr="00590EA8">
              <w:rPr>
                <w:sz w:val="24"/>
                <w:szCs w:val="24"/>
              </w:rPr>
              <w:t>scops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Остальные виды довольно обычны как в отдельные периоды, так и в течение года. На участках ООПТ с древесной растительностью по берегам возможно гнездование ушастой совы (</w:t>
            </w:r>
            <w:proofErr w:type="spellStart"/>
            <w:r w:rsidRPr="00590EA8">
              <w:rPr>
                <w:sz w:val="24"/>
                <w:szCs w:val="24"/>
              </w:rPr>
              <w:t>Asio</w:t>
            </w:r>
            <w:proofErr w:type="spellEnd"/>
            <w:r w:rsidRPr="00590EA8">
              <w:rPr>
                <w:sz w:val="24"/>
                <w:szCs w:val="24"/>
              </w:rPr>
              <w:t xml:space="preserve"> </w:t>
            </w:r>
            <w:proofErr w:type="spellStart"/>
            <w:r w:rsidRPr="00590EA8">
              <w:rPr>
                <w:sz w:val="24"/>
                <w:szCs w:val="24"/>
              </w:rPr>
              <w:t>otus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и серой неясыти (</w:t>
            </w:r>
            <w:proofErr w:type="spellStart"/>
            <w:r w:rsidRPr="00590EA8">
              <w:rPr>
                <w:sz w:val="24"/>
                <w:szCs w:val="24"/>
              </w:rPr>
              <w:t>Strix</w:t>
            </w:r>
            <w:proofErr w:type="spellEnd"/>
            <w:r w:rsidRPr="00590EA8">
              <w:rPr>
                <w:sz w:val="24"/>
                <w:szCs w:val="24"/>
              </w:rPr>
              <w:t xml:space="preserve"> </w:t>
            </w:r>
            <w:proofErr w:type="spellStart"/>
            <w:r w:rsidRPr="00590EA8">
              <w:rPr>
                <w:sz w:val="24"/>
                <w:szCs w:val="24"/>
              </w:rPr>
              <w:t>aluco</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w:t>
            </w:r>
          </w:p>
          <w:p w:rsidR="00590EA8" w:rsidRPr="00590EA8" w:rsidRDefault="00590EA8" w:rsidP="005A306B">
            <w:pPr>
              <w:ind w:firstLine="742"/>
              <w:jc w:val="both"/>
              <w:rPr>
                <w:sz w:val="24"/>
                <w:szCs w:val="24"/>
              </w:rPr>
            </w:pPr>
            <w:r w:rsidRPr="00590EA8">
              <w:rPr>
                <w:sz w:val="24"/>
                <w:szCs w:val="24"/>
              </w:rPr>
              <w:t xml:space="preserve">Отряд </w:t>
            </w:r>
            <w:proofErr w:type="spellStart"/>
            <w:r w:rsidRPr="00590EA8">
              <w:rPr>
                <w:sz w:val="24"/>
                <w:szCs w:val="24"/>
              </w:rPr>
              <w:t>Козодоеобразные</w:t>
            </w:r>
            <w:proofErr w:type="spellEnd"/>
            <w:r w:rsidRPr="00590EA8">
              <w:rPr>
                <w:sz w:val="24"/>
                <w:szCs w:val="24"/>
              </w:rPr>
              <w:t xml:space="preserve"> </w:t>
            </w:r>
            <w:proofErr w:type="spellStart"/>
            <w:r w:rsidRPr="00590EA8">
              <w:rPr>
                <w:sz w:val="24"/>
                <w:szCs w:val="24"/>
              </w:rPr>
              <w:t>Caprimulgiformes</w:t>
            </w:r>
            <w:proofErr w:type="spellEnd"/>
            <w:r w:rsidRPr="00590EA8">
              <w:rPr>
                <w:sz w:val="24"/>
                <w:szCs w:val="24"/>
              </w:rPr>
              <w:t>. Единственный представитель отряда – обыкновенный козодой (</w:t>
            </w:r>
            <w:proofErr w:type="spellStart"/>
            <w:r w:rsidRPr="00590EA8">
              <w:rPr>
                <w:sz w:val="24"/>
                <w:szCs w:val="24"/>
              </w:rPr>
              <w:t>Caprimulgus</w:t>
            </w:r>
            <w:proofErr w:type="spellEnd"/>
            <w:r w:rsidRPr="00590EA8">
              <w:rPr>
                <w:sz w:val="24"/>
                <w:szCs w:val="24"/>
              </w:rPr>
              <w:t xml:space="preserve"> </w:t>
            </w:r>
            <w:proofErr w:type="spellStart"/>
            <w:r w:rsidRPr="00590EA8">
              <w:rPr>
                <w:sz w:val="24"/>
                <w:szCs w:val="24"/>
              </w:rPr>
              <w:t>europaeus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является пролетным видом. Гнездится в пустынных ландшафтах правобережья и левобережья Нижней Волги.</w:t>
            </w:r>
          </w:p>
          <w:p w:rsidR="00590EA8" w:rsidRPr="00590EA8" w:rsidRDefault="00590EA8" w:rsidP="005A306B">
            <w:pPr>
              <w:ind w:firstLine="742"/>
              <w:jc w:val="both"/>
              <w:rPr>
                <w:sz w:val="24"/>
                <w:szCs w:val="24"/>
              </w:rPr>
            </w:pPr>
            <w:r w:rsidRPr="00590EA8">
              <w:rPr>
                <w:sz w:val="24"/>
                <w:szCs w:val="24"/>
              </w:rPr>
              <w:t xml:space="preserve">Отряд Стрижеобразные </w:t>
            </w:r>
            <w:proofErr w:type="spellStart"/>
            <w:r w:rsidRPr="00590EA8">
              <w:rPr>
                <w:sz w:val="24"/>
                <w:szCs w:val="24"/>
              </w:rPr>
              <w:t>Apodiformes</w:t>
            </w:r>
            <w:proofErr w:type="spellEnd"/>
            <w:r w:rsidRPr="00590EA8">
              <w:rPr>
                <w:sz w:val="24"/>
                <w:szCs w:val="24"/>
              </w:rPr>
              <w:t>. Представлен одним видом – черным стрижом (</w:t>
            </w:r>
            <w:proofErr w:type="spellStart"/>
            <w:r w:rsidRPr="00590EA8">
              <w:rPr>
                <w:sz w:val="24"/>
                <w:szCs w:val="24"/>
              </w:rPr>
              <w:t>Apus</w:t>
            </w:r>
            <w:proofErr w:type="spellEnd"/>
            <w:r w:rsidRPr="00590EA8">
              <w:rPr>
                <w:sz w:val="24"/>
                <w:szCs w:val="24"/>
              </w:rPr>
              <w:t xml:space="preserve"> </w:t>
            </w:r>
            <w:proofErr w:type="spellStart"/>
            <w:r w:rsidRPr="00590EA8">
              <w:rPr>
                <w:sz w:val="24"/>
                <w:szCs w:val="24"/>
              </w:rPr>
              <w:t>apus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Стрижи обычны в Волго-</w:t>
            </w:r>
            <w:proofErr w:type="spellStart"/>
            <w:r w:rsidRPr="00590EA8">
              <w:rPr>
                <w:sz w:val="24"/>
                <w:szCs w:val="24"/>
              </w:rPr>
              <w:t>Ахтубинской</w:t>
            </w:r>
            <w:proofErr w:type="spellEnd"/>
            <w:r w:rsidRPr="00590EA8">
              <w:rPr>
                <w:sz w:val="24"/>
                <w:szCs w:val="24"/>
              </w:rPr>
              <w:t xml:space="preserve"> пойме во время сезонных миграций и на гнездовании. Гнездятся под крышами высоких зданий.</w:t>
            </w:r>
          </w:p>
          <w:p w:rsidR="00590EA8" w:rsidRPr="00590EA8" w:rsidRDefault="00590EA8" w:rsidP="005A306B">
            <w:pPr>
              <w:ind w:firstLine="742"/>
              <w:jc w:val="both"/>
              <w:rPr>
                <w:sz w:val="24"/>
                <w:szCs w:val="24"/>
              </w:rPr>
            </w:pPr>
            <w:r w:rsidRPr="00590EA8">
              <w:rPr>
                <w:sz w:val="24"/>
                <w:szCs w:val="24"/>
              </w:rPr>
              <w:t xml:space="preserve">Отряд </w:t>
            </w:r>
            <w:proofErr w:type="spellStart"/>
            <w:r w:rsidRPr="00590EA8">
              <w:rPr>
                <w:sz w:val="24"/>
                <w:szCs w:val="24"/>
              </w:rPr>
              <w:t>Ракшеобразные</w:t>
            </w:r>
            <w:proofErr w:type="spellEnd"/>
            <w:r w:rsidRPr="00590EA8">
              <w:rPr>
                <w:sz w:val="24"/>
                <w:szCs w:val="24"/>
              </w:rPr>
              <w:t xml:space="preserve"> </w:t>
            </w:r>
            <w:proofErr w:type="spellStart"/>
            <w:r w:rsidRPr="00590EA8">
              <w:rPr>
                <w:sz w:val="24"/>
                <w:szCs w:val="24"/>
              </w:rPr>
              <w:t>Coraciiformes</w:t>
            </w:r>
            <w:proofErr w:type="spellEnd"/>
            <w:r w:rsidRPr="00590EA8">
              <w:rPr>
                <w:sz w:val="24"/>
                <w:szCs w:val="24"/>
              </w:rPr>
              <w:t>. Включает три вида. Сизоворонка (</w:t>
            </w:r>
            <w:proofErr w:type="spellStart"/>
            <w:r w:rsidRPr="00590EA8">
              <w:rPr>
                <w:sz w:val="24"/>
                <w:szCs w:val="24"/>
              </w:rPr>
              <w:t>Coracias</w:t>
            </w:r>
            <w:proofErr w:type="spellEnd"/>
            <w:r w:rsidRPr="00590EA8">
              <w:rPr>
                <w:sz w:val="24"/>
                <w:szCs w:val="24"/>
              </w:rPr>
              <w:t xml:space="preserve"> </w:t>
            </w:r>
            <w:proofErr w:type="spellStart"/>
            <w:r w:rsidRPr="00590EA8">
              <w:rPr>
                <w:sz w:val="24"/>
                <w:szCs w:val="24"/>
              </w:rPr>
              <w:t>garrulus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и обыкновенный зимородок (</w:t>
            </w:r>
            <w:proofErr w:type="spellStart"/>
            <w:r w:rsidRPr="00590EA8">
              <w:rPr>
                <w:sz w:val="24"/>
                <w:szCs w:val="24"/>
              </w:rPr>
              <w:t>Alcedo</w:t>
            </w:r>
            <w:proofErr w:type="spellEnd"/>
            <w:r w:rsidRPr="00590EA8">
              <w:rPr>
                <w:sz w:val="24"/>
                <w:szCs w:val="24"/>
              </w:rPr>
              <w:t xml:space="preserve"> </w:t>
            </w:r>
            <w:proofErr w:type="spellStart"/>
            <w:r w:rsidRPr="00590EA8">
              <w:rPr>
                <w:sz w:val="24"/>
                <w:szCs w:val="24"/>
              </w:rPr>
              <w:t>atthis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встречаются в пойме как во время сезонных миграций, так и на гнездовании, золотистая щурка (</w:t>
            </w:r>
            <w:proofErr w:type="spellStart"/>
            <w:r w:rsidRPr="00590EA8">
              <w:rPr>
                <w:sz w:val="24"/>
                <w:szCs w:val="24"/>
              </w:rPr>
              <w:t>Merops</w:t>
            </w:r>
            <w:proofErr w:type="spellEnd"/>
            <w:r w:rsidRPr="00590EA8">
              <w:rPr>
                <w:sz w:val="24"/>
                <w:szCs w:val="24"/>
              </w:rPr>
              <w:t xml:space="preserve"> </w:t>
            </w:r>
            <w:proofErr w:type="spellStart"/>
            <w:r w:rsidRPr="00590EA8">
              <w:rPr>
                <w:sz w:val="24"/>
                <w:szCs w:val="24"/>
              </w:rPr>
              <w:t>apiaster</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xml:space="preserve">, 1758) – на пролете и в период </w:t>
            </w:r>
            <w:proofErr w:type="spellStart"/>
            <w:r w:rsidRPr="00590EA8">
              <w:rPr>
                <w:sz w:val="24"/>
                <w:szCs w:val="24"/>
              </w:rPr>
              <w:t>послегнездовых</w:t>
            </w:r>
            <w:proofErr w:type="spellEnd"/>
            <w:r w:rsidRPr="00590EA8">
              <w:rPr>
                <w:sz w:val="24"/>
                <w:szCs w:val="24"/>
              </w:rPr>
              <w:t xml:space="preserve"> кочевок. Гнездование сизоворонки и зимородка возможно и в пределах участков особо охраняемой природной территории.</w:t>
            </w:r>
          </w:p>
          <w:p w:rsidR="00590EA8" w:rsidRPr="00590EA8" w:rsidRDefault="00590EA8" w:rsidP="005A306B">
            <w:pPr>
              <w:ind w:firstLine="742"/>
              <w:jc w:val="both"/>
              <w:rPr>
                <w:sz w:val="24"/>
                <w:szCs w:val="24"/>
              </w:rPr>
            </w:pPr>
            <w:r w:rsidRPr="00590EA8">
              <w:rPr>
                <w:sz w:val="24"/>
                <w:szCs w:val="24"/>
              </w:rPr>
              <w:t xml:space="preserve">Отряд </w:t>
            </w:r>
            <w:proofErr w:type="spellStart"/>
            <w:r w:rsidRPr="00590EA8">
              <w:rPr>
                <w:sz w:val="24"/>
                <w:szCs w:val="24"/>
              </w:rPr>
              <w:t>Удодообразные</w:t>
            </w:r>
            <w:proofErr w:type="spellEnd"/>
            <w:r w:rsidRPr="00590EA8">
              <w:rPr>
                <w:sz w:val="24"/>
                <w:szCs w:val="24"/>
              </w:rPr>
              <w:t xml:space="preserve"> </w:t>
            </w:r>
            <w:proofErr w:type="spellStart"/>
            <w:r w:rsidRPr="00590EA8">
              <w:rPr>
                <w:sz w:val="24"/>
                <w:szCs w:val="24"/>
              </w:rPr>
              <w:t>Upupiformes</w:t>
            </w:r>
            <w:proofErr w:type="spellEnd"/>
            <w:r w:rsidRPr="00590EA8">
              <w:rPr>
                <w:sz w:val="24"/>
                <w:szCs w:val="24"/>
              </w:rPr>
              <w:t>. Удод (</w:t>
            </w:r>
            <w:proofErr w:type="spellStart"/>
            <w:r w:rsidRPr="00590EA8">
              <w:rPr>
                <w:sz w:val="24"/>
                <w:szCs w:val="24"/>
              </w:rPr>
              <w:t>Upupa</w:t>
            </w:r>
            <w:proofErr w:type="spellEnd"/>
            <w:r w:rsidRPr="00590EA8">
              <w:rPr>
                <w:sz w:val="24"/>
                <w:szCs w:val="24"/>
              </w:rPr>
              <w:t xml:space="preserve"> </w:t>
            </w:r>
            <w:proofErr w:type="spellStart"/>
            <w:r w:rsidRPr="00590EA8">
              <w:rPr>
                <w:sz w:val="24"/>
                <w:szCs w:val="24"/>
              </w:rPr>
              <w:t>epops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 единственный представитель отряда. Удод обычен в пойме на пролете и гнездовании. Возможно гнездование на участках ООПТ по берегам с древесной растительностью.</w:t>
            </w:r>
          </w:p>
          <w:p w:rsidR="00590EA8" w:rsidRPr="00590EA8" w:rsidRDefault="00590EA8" w:rsidP="005A306B">
            <w:pPr>
              <w:ind w:firstLine="742"/>
              <w:jc w:val="both"/>
              <w:rPr>
                <w:sz w:val="24"/>
                <w:szCs w:val="24"/>
              </w:rPr>
            </w:pPr>
            <w:r w:rsidRPr="00590EA8">
              <w:rPr>
                <w:sz w:val="24"/>
                <w:szCs w:val="24"/>
              </w:rPr>
              <w:t xml:space="preserve">Отряд </w:t>
            </w:r>
            <w:proofErr w:type="spellStart"/>
            <w:r w:rsidRPr="00590EA8">
              <w:rPr>
                <w:sz w:val="24"/>
                <w:szCs w:val="24"/>
              </w:rPr>
              <w:t>Дятлообразные</w:t>
            </w:r>
            <w:proofErr w:type="spellEnd"/>
            <w:r w:rsidRPr="00590EA8">
              <w:rPr>
                <w:sz w:val="24"/>
                <w:szCs w:val="24"/>
              </w:rPr>
              <w:t xml:space="preserve"> </w:t>
            </w:r>
            <w:proofErr w:type="spellStart"/>
            <w:r w:rsidRPr="00590EA8">
              <w:rPr>
                <w:sz w:val="24"/>
                <w:szCs w:val="24"/>
              </w:rPr>
              <w:t>Piciformes</w:t>
            </w:r>
            <w:proofErr w:type="spellEnd"/>
            <w:r w:rsidRPr="00590EA8">
              <w:rPr>
                <w:sz w:val="24"/>
                <w:szCs w:val="24"/>
              </w:rPr>
              <w:t>. Представлен 8 видами. Седой дятел (</w:t>
            </w:r>
            <w:proofErr w:type="spellStart"/>
            <w:r w:rsidRPr="00590EA8">
              <w:rPr>
                <w:sz w:val="24"/>
                <w:szCs w:val="24"/>
              </w:rPr>
              <w:t>Picus</w:t>
            </w:r>
            <w:proofErr w:type="spellEnd"/>
            <w:r w:rsidRPr="00590EA8">
              <w:rPr>
                <w:sz w:val="24"/>
                <w:szCs w:val="24"/>
              </w:rPr>
              <w:t xml:space="preserve"> </w:t>
            </w:r>
            <w:proofErr w:type="spellStart"/>
            <w:r w:rsidRPr="00590EA8">
              <w:rPr>
                <w:sz w:val="24"/>
                <w:szCs w:val="24"/>
              </w:rPr>
              <w:t>canus</w:t>
            </w:r>
            <w:proofErr w:type="spellEnd"/>
            <w:r w:rsidRPr="00590EA8">
              <w:rPr>
                <w:sz w:val="24"/>
                <w:szCs w:val="24"/>
              </w:rPr>
              <w:t xml:space="preserve"> </w:t>
            </w:r>
            <w:proofErr w:type="spellStart"/>
            <w:r w:rsidRPr="00590EA8">
              <w:rPr>
                <w:sz w:val="24"/>
                <w:szCs w:val="24"/>
              </w:rPr>
              <w:t>Gmelin</w:t>
            </w:r>
            <w:proofErr w:type="spellEnd"/>
            <w:r w:rsidRPr="00590EA8">
              <w:rPr>
                <w:sz w:val="24"/>
                <w:szCs w:val="24"/>
              </w:rPr>
              <w:t>, 1788) и большой пестрый дятел (</w:t>
            </w:r>
            <w:proofErr w:type="spellStart"/>
            <w:r w:rsidRPr="00590EA8">
              <w:rPr>
                <w:sz w:val="24"/>
                <w:szCs w:val="24"/>
              </w:rPr>
              <w:t>Dendrocopos</w:t>
            </w:r>
            <w:proofErr w:type="spellEnd"/>
            <w:r w:rsidRPr="00590EA8">
              <w:rPr>
                <w:sz w:val="24"/>
                <w:szCs w:val="24"/>
              </w:rPr>
              <w:t xml:space="preserve"> </w:t>
            </w:r>
            <w:proofErr w:type="spellStart"/>
            <w:r w:rsidRPr="00590EA8">
              <w:rPr>
                <w:sz w:val="24"/>
                <w:szCs w:val="24"/>
              </w:rPr>
              <w:t>major</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 обычные оседлые виды Волго-</w:t>
            </w:r>
            <w:proofErr w:type="spellStart"/>
            <w:r w:rsidRPr="00590EA8">
              <w:rPr>
                <w:sz w:val="24"/>
                <w:szCs w:val="24"/>
              </w:rPr>
              <w:t>Ахтубинской</w:t>
            </w:r>
            <w:proofErr w:type="spellEnd"/>
            <w:r w:rsidRPr="00590EA8">
              <w:rPr>
                <w:sz w:val="24"/>
                <w:szCs w:val="24"/>
              </w:rPr>
              <w:t xml:space="preserve"> поймы, их гнездование возможно в том числе и в береговых лесах на участках ООПТ. Вертишейка (</w:t>
            </w:r>
            <w:proofErr w:type="spellStart"/>
            <w:r w:rsidRPr="00590EA8">
              <w:rPr>
                <w:sz w:val="24"/>
                <w:szCs w:val="24"/>
              </w:rPr>
              <w:t>Jynx</w:t>
            </w:r>
            <w:proofErr w:type="spellEnd"/>
            <w:r w:rsidRPr="00590EA8">
              <w:rPr>
                <w:sz w:val="24"/>
                <w:szCs w:val="24"/>
              </w:rPr>
              <w:t xml:space="preserve"> </w:t>
            </w:r>
            <w:proofErr w:type="spellStart"/>
            <w:r w:rsidRPr="00590EA8">
              <w:rPr>
                <w:sz w:val="24"/>
                <w:szCs w:val="24"/>
              </w:rPr>
              <w:t>torquilla</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редко отмечается во время сезонных миграций. Имеются данные о заселении северной части поймы желной (</w:t>
            </w:r>
            <w:proofErr w:type="spellStart"/>
            <w:r w:rsidRPr="00590EA8">
              <w:rPr>
                <w:sz w:val="24"/>
                <w:szCs w:val="24"/>
              </w:rPr>
              <w:t>Dryocopus</w:t>
            </w:r>
            <w:proofErr w:type="spellEnd"/>
            <w:r w:rsidRPr="00590EA8">
              <w:rPr>
                <w:sz w:val="24"/>
                <w:szCs w:val="24"/>
              </w:rPr>
              <w:t xml:space="preserve"> </w:t>
            </w:r>
            <w:proofErr w:type="spellStart"/>
            <w:r w:rsidRPr="00590EA8">
              <w:rPr>
                <w:sz w:val="24"/>
                <w:szCs w:val="24"/>
              </w:rPr>
              <w:t>martius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а также о встречах ее на зимовках в дельте Волги. Исходя из этих сведений, а также экологии данного вида, следует, что его встречи возможны и на участках особо охраняемой природной территории, как при кочевках, так и при отлетах на зимовку. Также очень редко на гнездовании в пойме отмечаются малый пестрый (</w:t>
            </w:r>
            <w:proofErr w:type="spellStart"/>
            <w:r w:rsidRPr="00590EA8">
              <w:rPr>
                <w:sz w:val="24"/>
                <w:szCs w:val="24"/>
              </w:rPr>
              <w:t>Dendrocopos</w:t>
            </w:r>
            <w:proofErr w:type="spellEnd"/>
            <w:r w:rsidRPr="00590EA8">
              <w:rPr>
                <w:sz w:val="24"/>
                <w:szCs w:val="24"/>
              </w:rPr>
              <w:t xml:space="preserve"> </w:t>
            </w:r>
            <w:proofErr w:type="spellStart"/>
            <w:r w:rsidRPr="00590EA8">
              <w:rPr>
                <w:sz w:val="24"/>
                <w:szCs w:val="24"/>
              </w:rPr>
              <w:t>minor</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и сирийский дятлы (</w:t>
            </w:r>
            <w:proofErr w:type="spellStart"/>
            <w:r w:rsidRPr="00590EA8">
              <w:rPr>
                <w:sz w:val="24"/>
                <w:szCs w:val="24"/>
              </w:rPr>
              <w:t>Dendrocopos</w:t>
            </w:r>
            <w:proofErr w:type="spellEnd"/>
            <w:r w:rsidRPr="00590EA8">
              <w:rPr>
                <w:sz w:val="24"/>
                <w:szCs w:val="24"/>
              </w:rPr>
              <w:t xml:space="preserve"> </w:t>
            </w:r>
            <w:proofErr w:type="spellStart"/>
            <w:r w:rsidRPr="00590EA8">
              <w:rPr>
                <w:sz w:val="24"/>
                <w:szCs w:val="24"/>
              </w:rPr>
              <w:t>syriacus</w:t>
            </w:r>
            <w:proofErr w:type="spellEnd"/>
            <w:r w:rsidRPr="00590EA8">
              <w:rPr>
                <w:sz w:val="24"/>
                <w:szCs w:val="24"/>
              </w:rPr>
              <w:t xml:space="preserve"> </w:t>
            </w:r>
            <w:proofErr w:type="spellStart"/>
            <w:r w:rsidRPr="00590EA8">
              <w:rPr>
                <w:sz w:val="24"/>
                <w:szCs w:val="24"/>
              </w:rPr>
              <w:t>Hemprich</w:t>
            </w:r>
            <w:proofErr w:type="spellEnd"/>
            <w:r w:rsidRPr="00590EA8">
              <w:rPr>
                <w:sz w:val="24"/>
                <w:szCs w:val="24"/>
              </w:rPr>
              <w:t xml:space="preserve"> &amp; </w:t>
            </w:r>
            <w:proofErr w:type="spellStart"/>
            <w:r w:rsidRPr="00590EA8">
              <w:rPr>
                <w:sz w:val="24"/>
                <w:szCs w:val="24"/>
              </w:rPr>
              <w:t>Ehrenberg</w:t>
            </w:r>
            <w:proofErr w:type="spellEnd"/>
            <w:r w:rsidRPr="00590EA8">
              <w:rPr>
                <w:sz w:val="24"/>
                <w:szCs w:val="24"/>
              </w:rPr>
              <w:t>, 1833). Редки в настоящее время средний пестрый (</w:t>
            </w:r>
            <w:proofErr w:type="spellStart"/>
            <w:r w:rsidRPr="00590EA8">
              <w:rPr>
                <w:sz w:val="24"/>
                <w:szCs w:val="24"/>
              </w:rPr>
              <w:t>Dendrocopos</w:t>
            </w:r>
            <w:proofErr w:type="spellEnd"/>
            <w:r w:rsidRPr="00590EA8">
              <w:rPr>
                <w:sz w:val="24"/>
                <w:szCs w:val="24"/>
              </w:rPr>
              <w:t xml:space="preserve"> </w:t>
            </w:r>
            <w:proofErr w:type="spellStart"/>
            <w:r w:rsidRPr="00590EA8">
              <w:rPr>
                <w:sz w:val="24"/>
                <w:szCs w:val="24"/>
              </w:rPr>
              <w:t>medius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и белоспинный дятлы (</w:t>
            </w:r>
            <w:proofErr w:type="spellStart"/>
            <w:r w:rsidRPr="00590EA8">
              <w:rPr>
                <w:sz w:val="24"/>
                <w:szCs w:val="24"/>
              </w:rPr>
              <w:t>Dendrocopos</w:t>
            </w:r>
            <w:proofErr w:type="spellEnd"/>
            <w:r w:rsidRPr="00590EA8">
              <w:rPr>
                <w:sz w:val="24"/>
                <w:szCs w:val="24"/>
              </w:rPr>
              <w:t xml:space="preserve"> </w:t>
            </w:r>
            <w:proofErr w:type="spellStart"/>
            <w:r w:rsidRPr="00590EA8">
              <w:rPr>
                <w:sz w:val="24"/>
                <w:szCs w:val="24"/>
              </w:rPr>
              <w:t>leucotos</w:t>
            </w:r>
            <w:proofErr w:type="spellEnd"/>
            <w:r w:rsidRPr="00590EA8">
              <w:rPr>
                <w:sz w:val="24"/>
                <w:szCs w:val="24"/>
              </w:rPr>
              <w:t xml:space="preserve"> </w:t>
            </w:r>
            <w:proofErr w:type="spellStart"/>
            <w:r w:rsidRPr="00590EA8">
              <w:rPr>
                <w:sz w:val="24"/>
                <w:szCs w:val="24"/>
              </w:rPr>
              <w:t>Bechstein</w:t>
            </w:r>
            <w:proofErr w:type="spellEnd"/>
            <w:r w:rsidRPr="00590EA8">
              <w:rPr>
                <w:sz w:val="24"/>
                <w:szCs w:val="24"/>
              </w:rPr>
              <w:t>, 1803).</w:t>
            </w:r>
          </w:p>
          <w:p w:rsidR="00590EA8" w:rsidRPr="00590EA8" w:rsidRDefault="00590EA8" w:rsidP="005A306B">
            <w:pPr>
              <w:ind w:firstLine="742"/>
              <w:jc w:val="both"/>
              <w:rPr>
                <w:sz w:val="24"/>
                <w:szCs w:val="24"/>
              </w:rPr>
            </w:pPr>
            <w:r w:rsidRPr="00590EA8">
              <w:rPr>
                <w:sz w:val="24"/>
                <w:szCs w:val="24"/>
              </w:rPr>
              <w:t xml:space="preserve">Отряд </w:t>
            </w:r>
            <w:proofErr w:type="spellStart"/>
            <w:r w:rsidRPr="00590EA8">
              <w:rPr>
                <w:sz w:val="24"/>
                <w:szCs w:val="24"/>
              </w:rPr>
              <w:t>Воробьинообразные</w:t>
            </w:r>
            <w:proofErr w:type="spellEnd"/>
            <w:r w:rsidRPr="00590EA8">
              <w:rPr>
                <w:sz w:val="24"/>
                <w:szCs w:val="24"/>
              </w:rPr>
              <w:t xml:space="preserve"> </w:t>
            </w:r>
            <w:proofErr w:type="spellStart"/>
            <w:r w:rsidRPr="00590EA8">
              <w:rPr>
                <w:sz w:val="24"/>
                <w:szCs w:val="24"/>
              </w:rPr>
              <w:t>Passeriformes</w:t>
            </w:r>
            <w:proofErr w:type="spellEnd"/>
            <w:r w:rsidRPr="00590EA8">
              <w:rPr>
                <w:sz w:val="24"/>
                <w:szCs w:val="24"/>
              </w:rPr>
              <w:t xml:space="preserve">. Включает 99 видов, большинство из которых встречается на участках ООПТ на пролетах, либо во время кормовых, </w:t>
            </w:r>
            <w:proofErr w:type="spellStart"/>
            <w:r w:rsidRPr="00590EA8">
              <w:rPr>
                <w:sz w:val="24"/>
                <w:szCs w:val="24"/>
              </w:rPr>
              <w:t>послегнездовых</w:t>
            </w:r>
            <w:proofErr w:type="spellEnd"/>
            <w:r w:rsidRPr="00590EA8">
              <w:rPr>
                <w:sz w:val="24"/>
                <w:szCs w:val="24"/>
              </w:rPr>
              <w:t xml:space="preserve"> и зимовочных кочевок. К многочисленным и массовым во время сезонных миграций относятся такие виды как: полевой жаворонок (</w:t>
            </w:r>
            <w:proofErr w:type="spellStart"/>
            <w:r w:rsidRPr="00590EA8">
              <w:rPr>
                <w:sz w:val="24"/>
                <w:szCs w:val="24"/>
              </w:rPr>
              <w:t>Alauda</w:t>
            </w:r>
            <w:proofErr w:type="spellEnd"/>
            <w:r w:rsidRPr="00590EA8">
              <w:rPr>
                <w:sz w:val="24"/>
                <w:szCs w:val="24"/>
              </w:rPr>
              <w:t xml:space="preserve"> </w:t>
            </w:r>
            <w:proofErr w:type="spellStart"/>
            <w:r w:rsidRPr="00590EA8">
              <w:rPr>
                <w:sz w:val="24"/>
                <w:szCs w:val="24"/>
              </w:rPr>
              <w:t>arvensis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белая трясогузка (</w:t>
            </w:r>
            <w:proofErr w:type="spellStart"/>
            <w:r w:rsidRPr="00590EA8">
              <w:rPr>
                <w:sz w:val="24"/>
                <w:szCs w:val="24"/>
              </w:rPr>
              <w:t>Motacilla</w:t>
            </w:r>
            <w:proofErr w:type="spellEnd"/>
            <w:r w:rsidRPr="00590EA8">
              <w:rPr>
                <w:sz w:val="24"/>
                <w:szCs w:val="24"/>
              </w:rPr>
              <w:t xml:space="preserve"> </w:t>
            </w:r>
            <w:proofErr w:type="spellStart"/>
            <w:r w:rsidRPr="00590EA8">
              <w:rPr>
                <w:sz w:val="24"/>
                <w:szCs w:val="24"/>
              </w:rPr>
              <w:t>alba</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обыкновенный скворец (</w:t>
            </w:r>
            <w:proofErr w:type="spellStart"/>
            <w:r w:rsidRPr="00590EA8">
              <w:rPr>
                <w:sz w:val="24"/>
                <w:szCs w:val="24"/>
              </w:rPr>
              <w:t>Sturnus</w:t>
            </w:r>
            <w:proofErr w:type="spellEnd"/>
            <w:r w:rsidRPr="00590EA8">
              <w:rPr>
                <w:sz w:val="24"/>
                <w:szCs w:val="24"/>
              </w:rPr>
              <w:t xml:space="preserve"> </w:t>
            </w:r>
            <w:proofErr w:type="spellStart"/>
            <w:r w:rsidRPr="00590EA8">
              <w:rPr>
                <w:sz w:val="24"/>
                <w:szCs w:val="24"/>
              </w:rPr>
              <w:t>vulgaris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грач (</w:t>
            </w:r>
            <w:proofErr w:type="spellStart"/>
            <w:r w:rsidRPr="00590EA8">
              <w:rPr>
                <w:sz w:val="24"/>
                <w:szCs w:val="24"/>
              </w:rPr>
              <w:t>Corvus</w:t>
            </w:r>
            <w:proofErr w:type="spellEnd"/>
            <w:r w:rsidRPr="00590EA8">
              <w:rPr>
                <w:sz w:val="24"/>
                <w:szCs w:val="24"/>
              </w:rPr>
              <w:t xml:space="preserve"> </w:t>
            </w:r>
            <w:proofErr w:type="spellStart"/>
            <w:r w:rsidRPr="00590EA8">
              <w:rPr>
                <w:sz w:val="24"/>
                <w:szCs w:val="24"/>
              </w:rPr>
              <w:t>frugilegus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серая ворона (</w:t>
            </w:r>
            <w:proofErr w:type="spellStart"/>
            <w:r w:rsidRPr="00590EA8">
              <w:rPr>
                <w:sz w:val="24"/>
                <w:szCs w:val="24"/>
              </w:rPr>
              <w:t>Corvus</w:t>
            </w:r>
            <w:proofErr w:type="spellEnd"/>
            <w:r w:rsidRPr="00590EA8">
              <w:rPr>
                <w:sz w:val="24"/>
                <w:szCs w:val="24"/>
              </w:rPr>
              <w:t xml:space="preserve"> </w:t>
            </w:r>
            <w:proofErr w:type="spellStart"/>
            <w:r w:rsidRPr="00590EA8">
              <w:rPr>
                <w:sz w:val="24"/>
                <w:szCs w:val="24"/>
              </w:rPr>
              <w:t>cornix</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серая мухоловка (</w:t>
            </w:r>
            <w:proofErr w:type="spellStart"/>
            <w:r w:rsidRPr="00590EA8">
              <w:rPr>
                <w:sz w:val="24"/>
                <w:szCs w:val="24"/>
              </w:rPr>
              <w:t>Muscicapa</w:t>
            </w:r>
            <w:proofErr w:type="spellEnd"/>
            <w:r w:rsidRPr="00590EA8">
              <w:rPr>
                <w:sz w:val="24"/>
                <w:szCs w:val="24"/>
              </w:rPr>
              <w:t xml:space="preserve"> </w:t>
            </w:r>
            <w:proofErr w:type="spellStart"/>
            <w:r w:rsidRPr="00590EA8">
              <w:rPr>
                <w:sz w:val="24"/>
                <w:szCs w:val="24"/>
              </w:rPr>
              <w:t>striata</w:t>
            </w:r>
            <w:proofErr w:type="spellEnd"/>
            <w:r w:rsidRPr="00590EA8">
              <w:rPr>
                <w:sz w:val="24"/>
                <w:szCs w:val="24"/>
              </w:rPr>
              <w:t xml:space="preserve"> </w:t>
            </w:r>
            <w:proofErr w:type="spellStart"/>
            <w:r w:rsidRPr="00590EA8">
              <w:rPr>
                <w:sz w:val="24"/>
                <w:szCs w:val="24"/>
              </w:rPr>
              <w:t>Pallas</w:t>
            </w:r>
            <w:proofErr w:type="spellEnd"/>
            <w:r w:rsidRPr="00590EA8">
              <w:rPr>
                <w:sz w:val="24"/>
                <w:szCs w:val="24"/>
              </w:rPr>
              <w:t>, 1764), каменка-плясунья (</w:t>
            </w:r>
            <w:proofErr w:type="spellStart"/>
            <w:r w:rsidRPr="00590EA8">
              <w:rPr>
                <w:sz w:val="24"/>
                <w:szCs w:val="24"/>
              </w:rPr>
              <w:t>Oenanthe</w:t>
            </w:r>
            <w:proofErr w:type="spellEnd"/>
            <w:r w:rsidRPr="00590EA8">
              <w:rPr>
                <w:sz w:val="24"/>
                <w:szCs w:val="24"/>
              </w:rPr>
              <w:t xml:space="preserve"> </w:t>
            </w:r>
            <w:proofErr w:type="spellStart"/>
            <w:r w:rsidRPr="00590EA8">
              <w:rPr>
                <w:sz w:val="24"/>
                <w:szCs w:val="24"/>
              </w:rPr>
              <w:t>isabellina</w:t>
            </w:r>
            <w:proofErr w:type="spellEnd"/>
            <w:r w:rsidRPr="00590EA8">
              <w:rPr>
                <w:sz w:val="24"/>
                <w:szCs w:val="24"/>
              </w:rPr>
              <w:t xml:space="preserve"> </w:t>
            </w:r>
            <w:proofErr w:type="spellStart"/>
            <w:r w:rsidRPr="00590EA8">
              <w:rPr>
                <w:sz w:val="24"/>
                <w:szCs w:val="24"/>
              </w:rPr>
              <w:t>Temminck</w:t>
            </w:r>
            <w:proofErr w:type="spellEnd"/>
            <w:r w:rsidRPr="00590EA8">
              <w:rPr>
                <w:sz w:val="24"/>
                <w:szCs w:val="24"/>
              </w:rPr>
              <w:t>, 1829), домовой воробей (</w:t>
            </w:r>
            <w:proofErr w:type="spellStart"/>
            <w:r w:rsidRPr="00590EA8">
              <w:rPr>
                <w:sz w:val="24"/>
                <w:szCs w:val="24"/>
              </w:rPr>
              <w:t>Passer</w:t>
            </w:r>
            <w:proofErr w:type="spellEnd"/>
            <w:r w:rsidRPr="00590EA8">
              <w:rPr>
                <w:sz w:val="24"/>
                <w:szCs w:val="24"/>
              </w:rPr>
              <w:t xml:space="preserve"> </w:t>
            </w:r>
            <w:proofErr w:type="spellStart"/>
            <w:r w:rsidRPr="00590EA8">
              <w:rPr>
                <w:sz w:val="24"/>
                <w:szCs w:val="24"/>
              </w:rPr>
              <w:t>domesticus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и полевой воробей (</w:t>
            </w:r>
            <w:proofErr w:type="spellStart"/>
            <w:r w:rsidRPr="00590EA8">
              <w:rPr>
                <w:sz w:val="24"/>
                <w:szCs w:val="24"/>
              </w:rPr>
              <w:t>Passer</w:t>
            </w:r>
            <w:proofErr w:type="spellEnd"/>
            <w:r w:rsidRPr="00590EA8">
              <w:rPr>
                <w:sz w:val="24"/>
                <w:szCs w:val="24"/>
              </w:rPr>
              <w:t xml:space="preserve"> </w:t>
            </w:r>
            <w:proofErr w:type="spellStart"/>
            <w:r w:rsidRPr="00590EA8">
              <w:rPr>
                <w:sz w:val="24"/>
                <w:szCs w:val="24"/>
              </w:rPr>
              <w:t>montanus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На гнездовании в пределах кластеров предполагаемой заповедной территории возможны: береговая ласточка (</w:t>
            </w:r>
            <w:proofErr w:type="spellStart"/>
            <w:r w:rsidRPr="00590EA8">
              <w:rPr>
                <w:sz w:val="24"/>
                <w:szCs w:val="24"/>
              </w:rPr>
              <w:t>Riparia</w:t>
            </w:r>
            <w:proofErr w:type="spellEnd"/>
            <w:r w:rsidRPr="00590EA8">
              <w:rPr>
                <w:sz w:val="24"/>
                <w:szCs w:val="24"/>
              </w:rPr>
              <w:t xml:space="preserve"> </w:t>
            </w:r>
            <w:proofErr w:type="spellStart"/>
            <w:r w:rsidRPr="00590EA8">
              <w:rPr>
                <w:sz w:val="24"/>
                <w:szCs w:val="24"/>
              </w:rPr>
              <w:t>riparia</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белая трясогузка, обыкновенная иволга (</w:t>
            </w:r>
            <w:proofErr w:type="spellStart"/>
            <w:r w:rsidRPr="00590EA8">
              <w:rPr>
                <w:sz w:val="24"/>
                <w:szCs w:val="24"/>
              </w:rPr>
              <w:t>Oriolus</w:t>
            </w:r>
            <w:proofErr w:type="spellEnd"/>
            <w:r w:rsidRPr="00590EA8">
              <w:rPr>
                <w:sz w:val="24"/>
                <w:szCs w:val="24"/>
              </w:rPr>
              <w:t xml:space="preserve"> </w:t>
            </w:r>
            <w:proofErr w:type="spellStart"/>
            <w:r w:rsidRPr="00590EA8">
              <w:rPr>
                <w:sz w:val="24"/>
                <w:szCs w:val="24"/>
              </w:rPr>
              <w:t>oriolus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обыкновенный скворец, сорока (</w:t>
            </w:r>
            <w:proofErr w:type="spellStart"/>
            <w:r w:rsidRPr="00590EA8">
              <w:rPr>
                <w:sz w:val="24"/>
                <w:szCs w:val="24"/>
              </w:rPr>
              <w:t>Pica</w:t>
            </w:r>
            <w:proofErr w:type="spellEnd"/>
            <w:r w:rsidRPr="00590EA8">
              <w:rPr>
                <w:sz w:val="24"/>
                <w:szCs w:val="24"/>
              </w:rPr>
              <w:t xml:space="preserve"> </w:t>
            </w:r>
            <w:proofErr w:type="spellStart"/>
            <w:r w:rsidRPr="00590EA8">
              <w:rPr>
                <w:sz w:val="24"/>
                <w:szCs w:val="24"/>
              </w:rPr>
              <w:t>pica</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грач, серая ворона, длиннохвостая синица (</w:t>
            </w:r>
            <w:proofErr w:type="spellStart"/>
            <w:r w:rsidRPr="00590EA8">
              <w:rPr>
                <w:sz w:val="24"/>
                <w:szCs w:val="24"/>
              </w:rPr>
              <w:t>Aegithalos</w:t>
            </w:r>
            <w:proofErr w:type="spellEnd"/>
            <w:r w:rsidRPr="00590EA8">
              <w:rPr>
                <w:sz w:val="24"/>
                <w:szCs w:val="24"/>
              </w:rPr>
              <w:t xml:space="preserve"> </w:t>
            </w:r>
            <w:proofErr w:type="spellStart"/>
            <w:r w:rsidRPr="00590EA8">
              <w:rPr>
                <w:sz w:val="24"/>
                <w:szCs w:val="24"/>
              </w:rPr>
              <w:t>caudatus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обыкновенный ремез (</w:t>
            </w:r>
            <w:proofErr w:type="spellStart"/>
            <w:r w:rsidRPr="00590EA8">
              <w:rPr>
                <w:sz w:val="24"/>
                <w:szCs w:val="24"/>
              </w:rPr>
              <w:t>Remiz</w:t>
            </w:r>
            <w:proofErr w:type="spellEnd"/>
            <w:r w:rsidRPr="00590EA8">
              <w:rPr>
                <w:sz w:val="24"/>
                <w:szCs w:val="24"/>
              </w:rPr>
              <w:t xml:space="preserve"> </w:t>
            </w:r>
            <w:proofErr w:type="spellStart"/>
            <w:r w:rsidRPr="00590EA8">
              <w:rPr>
                <w:sz w:val="24"/>
                <w:szCs w:val="24"/>
              </w:rPr>
              <w:t>pendulinus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обыкновенная лазоревка (</w:t>
            </w:r>
            <w:proofErr w:type="spellStart"/>
            <w:r w:rsidRPr="00590EA8">
              <w:rPr>
                <w:sz w:val="24"/>
                <w:szCs w:val="24"/>
              </w:rPr>
              <w:t>Parus</w:t>
            </w:r>
            <w:proofErr w:type="spellEnd"/>
            <w:r w:rsidRPr="00590EA8">
              <w:rPr>
                <w:sz w:val="24"/>
                <w:szCs w:val="24"/>
              </w:rPr>
              <w:t xml:space="preserve"> </w:t>
            </w:r>
            <w:proofErr w:type="spellStart"/>
            <w:r w:rsidRPr="00590EA8">
              <w:rPr>
                <w:sz w:val="24"/>
                <w:szCs w:val="24"/>
              </w:rPr>
              <w:t>caeruleus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большая синица (</w:t>
            </w:r>
            <w:proofErr w:type="spellStart"/>
            <w:r w:rsidRPr="00590EA8">
              <w:rPr>
                <w:sz w:val="24"/>
                <w:szCs w:val="24"/>
              </w:rPr>
              <w:t>Parus</w:t>
            </w:r>
            <w:proofErr w:type="spellEnd"/>
            <w:r w:rsidRPr="00590EA8">
              <w:rPr>
                <w:sz w:val="24"/>
                <w:szCs w:val="24"/>
              </w:rPr>
              <w:t xml:space="preserve"> </w:t>
            </w:r>
            <w:proofErr w:type="spellStart"/>
            <w:r w:rsidRPr="00590EA8">
              <w:rPr>
                <w:sz w:val="24"/>
                <w:szCs w:val="24"/>
              </w:rPr>
              <w:t>major</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полевой воробей и зяблик (</w:t>
            </w:r>
            <w:proofErr w:type="spellStart"/>
            <w:r w:rsidRPr="00590EA8">
              <w:rPr>
                <w:sz w:val="24"/>
                <w:szCs w:val="24"/>
              </w:rPr>
              <w:t>Fringilla</w:t>
            </w:r>
            <w:proofErr w:type="spellEnd"/>
            <w:r w:rsidRPr="00590EA8">
              <w:rPr>
                <w:sz w:val="24"/>
                <w:szCs w:val="24"/>
              </w:rPr>
              <w:t xml:space="preserve"> </w:t>
            </w:r>
            <w:proofErr w:type="spellStart"/>
            <w:r w:rsidRPr="00590EA8">
              <w:rPr>
                <w:sz w:val="24"/>
                <w:szCs w:val="24"/>
              </w:rPr>
              <w:t>coelebs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На зимовке в данном районе отмечается более 15 видов, среди них обычны: сойка (</w:t>
            </w:r>
            <w:proofErr w:type="spellStart"/>
            <w:r w:rsidRPr="00590EA8">
              <w:rPr>
                <w:sz w:val="24"/>
                <w:szCs w:val="24"/>
              </w:rPr>
              <w:t>Garrulus</w:t>
            </w:r>
            <w:proofErr w:type="spellEnd"/>
            <w:r w:rsidRPr="00590EA8">
              <w:rPr>
                <w:sz w:val="24"/>
                <w:szCs w:val="24"/>
              </w:rPr>
              <w:t xml:space="preserve"> </w:t>
            </w:r>
            <w:proofErr w:type="spellStart"/>
            <w:r w:rsidRPr="00590EA8">
              <w:rPr>
                <w:sz w:val="24"/>
                <w:szCs w:val="24"/>
              </w:rPr>
              <w:t>glandarius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галка (</w:t>
            </w:r>
            <w:proofErr w:type="spellStart"/>
            <w:r w:rsidRPr="00590EA8">
              <w:rPr>
                <w:sz w:val="24"/>
                <w:szCs w:val="24"/>
              </w:rPr>
              <w:t>Corvus</w:t>
            </w:r>
            <w:proofErr w:type="spellEnd"/>
            <w:r w:rsidRPr="00590EA8">
              <w:rPr>
                <w:sz w:val="24"/>
                <w:szCs w:val="24"/>
              </w:rPr>
              <w:t xml:space="preserve"> </w:t>
            </w:r>
            <w:proofErr w:type="spellStart"/>
            <w:r w:rsidRPr="00590EA8">
              <w:rPr>
                <w:sz w:val="24"/>
                <w:szCs w:val="24"/>
              </w:rPr>
              <w:t>monedula</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грач, свиристель (</w:t>
            </w:r>
            <w:proofErr w:type="spellStart"/>
            <w:r w:rsidRPr="00590EA8">
              <w:rPr>
                <w:sz w:val="24"/>
                <w:szCs w:val="24"/>
              </w:rPr>
              <w:t>Bombycilla</w:t>
            </w:r>
            <w:proofErr w:type="spellEnd"/>
            <w:r w:rsidRPr="00590EA8">
              <w:rPr>
                <w:sz w:val="24"/>
                <w:szCs w:val="24"/>
              </w:rPr>
              <w:t xml:space="preserve"> </w:t>
            </w:r>
            <w:proofErr w:type="spellStart"/>
            <w:r w:rsidRPr="00590EA8">
              <w:rPr>
                <w:sz w:val="24"/>
                <w:szCs w:val="24"/>
              </w:rPr>
              <w:t>garrulus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черный дрозд (</w:t>
            </w:r>
            <w:proofErr w:type="spellStart"/>
            <w:r w:rsidRPr="00590EA8">
              <w:rPr>
                <w:sz w:val="24"/>
                <w:szCs w:val="24"/>
              </w:rPr>
              <w:t>Turdus</w:t>
            </w:r>
            <w:proofErr w:type="spellEnd"/>
            <w:r w:rsidRPr="00590EA8">
              <w:rPr>
                <w:sz w:val="24"/>
                <w:szCs w:val="24"/>
              </w:rPr>
              <w:t xml:space="preserve"> </w:t>
            </w:r>
            <w:proofErr w:type="spellStart"/>
            <w:r w:rsidRPr="00590EA8">
              <w:rPr>
                <w:sz w:val="24"/>
                <w:szCs w:val="24"/>
              </w:rPr>
              <w:t>merula</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усатая синица (</w:t>
            </w:r>
            <w:proofErr w:type="spellStart"/>
            <w:r w:rsidRPr="00590EA8">
              <w:rPr>
                <w:sz w:val="24"/>
                <w:szCs w:val="24"/>
              </w:rPr>
              <w:t>Panurus</w:t>
            </w:r>
            <w:proofErr w:type="spellEnd"/>
            <w:r w:rsidRPr="00590EA8">
              <w:rPr>
                <w:sz w:val="24"/>
                <w:szCs w:val="24"/>
              </w:rPr>
              <w:t xml:space="preserve"> </w:t>
            </w:r>
            <w:proofErr w:type="spellStart"/>
            <w:r w:rsidRPr="00590EA8">
              <w:rPr>
                <w:sz w:val="24"/>
                <w:szCs w:val="24"/>
              </w:rPr>
              <w:t>biarmicus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длиннохвостая синица, зяблик, обыкновенная зеленушка (</w:t>
            </w:r>
            <w:proofErr w:type="spellStart"/>
            <w:r w:rsidRPr="00590EA8">
              <w:rPr>
                <w:sz w:val="24"/>
                <w:szCs w:val="24"/>
              </w:rPr>
              <w:t>Chloris</w:t>
            </w:r>
            <w:proofErr w:type="spellEnd"/>
            <w:r w:rsidRPr="00590EA8">
              <w:rPr>
                <w:sz w:val="24"/>
                <w:szCs w:val="24"/>
              </w:rPr>
              <w:t xml:space="preserve"> </w:t>
            </w:r>
            <w:proofErr w:type="spellStart"/>
            <w:r w:rsidRPr="00590EA8">
              <w:rPr>
                <w:sz w:val="24"/>
                <w:szCs w:val="24"/>
              </w:rPr>
              <w:t>chloris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и чиж (</w:t>
            </w:r>
            <w:proofErr w:type="spellStart"/>
            <w:r w:rsidRPr="00590EA8">
              <w:rPr>
                <w:sz w:val="24"/>
                <w:szCs w:val="24"/>
              </w:rPr>
              <w:t>Spinus</w:t>
            </w:r>
            <w:proofErr w:type="spellEnd"/>
            <w:r w:rsidRPr="00590EA8">
              <w:rPr>
                <w:sz w:val="24"/>
                <w:szCs w:val="24"/>
              </w:rPr>
              <w:t xml:space="preserve"> </w:t>
            </w:r>
            <w:proofErr w:type="spellStart"/>
            <w:r w:rsidRPr="00590EA8">
              <w:rPr>
                <w:sz w:val="24"/>
                <w:szCs w:val="24"/>
              </w:rPr>
              <w:t>spinus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xml:space="preserve">, 1758). </w:t>
            </w:r>
          </w:p>
          <w:p w:rsidR="00590EA8" w:rsidRPr="00C942D4" w:rsidRDefault="00590EA8" w:rsidP="005A306B">
            <w:pPr>
              <w:ind w:firstLine="742"/>
              <w:jc w:val="both"/>
              <w:rPr>
                <w:b/>
                <w:sz w:val="24"/>
                <w:szCs w:val="24"/>
              </w:rPr>
            </w:pPr>
            <w:proofErr w:type="spellStart"/>
            <w:r w:rsidRPr="00C942D4">
              <w:rPr>
                <w:b/>
                <w:sz w:val="24"/>
                <w:szCs w:val="24"/>
              </w:rPr>
              <w:t>Териофауна</w:t>
            </w:r>
            <w:proofErr w:type="spellEnd"/>
            <w:r w:rsidR="00C942D4">
              <w:rPr>
                <w:b/>
                <w:sz w:val="24"/>
                <w:szCs w:val="24"/>
              </w:rPr>
              <w:t>.</w:t>
            </w:r>
          </w:p>
          <w:p w:rsidR="00590EA8" w:rsidRPr="00590EA8" w:rsidRDefault="00590EA8" w:rsidP="005A306B">
            <w:pPr>
              <w:ind w:firstLine="742"/>
              <w:jc w:val="both"/>
              <w:rPr>
                <w:sz w:val="24"/>
                <w:szCs w:val="24"/>
              </w:rPr>
            </w:pPr>
            <w:r w:rsidRPr="00590EA8">
              <w:rPr>
                <w:sz w:val="24"/>
                <w:szCs w:val="24"/>
              </w:rPr>
              <w:t>Фауна млекопитающих Волго-</w:t>
            </w:r>
            <w:proofErr w:type="spellStart"/>
            <w:r w:rsidRPr="00590EA8">
              <w:rPr>
                <w:sz w:val="24"/>
                <w:szCs w:val="24"/>
              </w:rPr>
              <w:t>Ахтубинской</w:t>
            </w:r>
            <w:proofErr w:type="spellEnd"/>
            <w:r w:rsidRPr="00590EA8">
              <w:rPr>
                <w:sz w:val="24"/>
                <w:szCs w:val="24"/>
              </w:rPr>
              <w:t xml:space="preserve"> поймы в районе участков </w:t>
            </w:r>
            <w:r w:rsidR="00C942D4">
              <w:rPr>
                <w:sz w:val="24"/>
                <w:szCs w:val="24"/>
              </w:rPr>
              <w:t>ООПТ</w:t>
            </w:r>
            <w:r w:rsidRPr="00590EA8">
              <w:rPr>
                <w:sz w:val="24"/>
                <w:szCs w:val="24"/>
              </w:rPr>
              <w:t xml:space="preserve"> включает в себя как широко распространенных представителей, так и виды жизнедеятельность, которых связана с водной средой. Распространение и численность большинства представителей </w:t>
            </w:r>
            <w:proofErr w:type="spellStart"/>
            <w:r w:rsidRPr="00590EA8">
              <w:rPr>
                <w:sz w:val="24"/>
                <w:szCs w:val="24"/>
              </w:rPr>
              <w:t>териофауны</w:t>
            </w:r>
            <w:proofErr w:type="spellEnd"/>
            <w:r w:rsidRPr="00590EA8">
              <w:rPr>
                <w:sz w:val="24"/>
                <w:szCs w:val="24"/>
              </w:rPr>
              <w:t xml:space="preserve"> Волго-</w:t>
            </w:r>
            <w:proofErr w:type="spellStart"/>
            <w:r w:rsidRPr="00590EA8">
              <w:rPr>
                <w:sz w:val="24"/>
                <w:szCs w:val="24"/>
              </w:rPr>
              <w:t>Ахтубинской</w:t>
            </w:r>
            <w:proofErr w:type="spellEnd"/>
            <w:r w:rsidRPr="00590EA8">
              <w:rPr>
                <w:sz w:val="24"/>
                <w:szCs w:val="24"/>
              </w:rPr>
              <w:t xml:space="preserve"> поймы лимитированы режимом весенне-летнего половодья и зимними попусками из Волгоградского водохранилища. В связи с соседством участков ООПТ с пустынными ландшафтами левобережья и правобережья Нижней Волги, возможны встречи представителей как пустынного, так и интразонального комплекса.</w:t>
            </w:r>
          </w:p>
          <w:p w:rsidR="00590EA8" w:rsidRPr="00590EA8" w:rsidRDefault="00590EA8" w:rsidP="005A306B">
            <w:pPr>
              <w:ind w:firstLine="742"/>
              <w:jc w:val="both"/>
              <w:rPr>
                <w:sz w:val="24"/>
                <w:szCs w:val="24"/>
              </w:rPr>
            </w:pPr>
            <w:proofErr w:type="spellStart"/>
            <w:r w:rsidRPr="00590EA8">
              <w:rPr>
                <w:sz w:val="24"/>
                <w:szCs w:val="24"/>
              </w:rPr>
              <w:t>Териофауна</w:t>
            </w:r>
            <w:proofErr w:type="spellEnd"/>
            <w:r w:rsidRPr="00590EA8">
              <w:rPr>
                <w:sz w:val="24"/>
                <w:szCs w:val="24"/>
              </w:rPr>
              <w:t xml:space="preserve"> района </w:t>
            </w:r>
            <w:r w:rsidR="00C942D4">
              <w:rPr>
                <w:sz w:val="24"/>
                <w:szCs w:val="24"/>
              </w:rPr>
              <w:t>ООПТ</w:t>
            </w:r>
            <w:r w:rsidRPr="00590EA8">
              <w:rPr>
                <w:sz w:val="24"/>
                <w:szCs w:val="24"/>
              </w:rPr>
              <w:t xml:space="preserve"> представлена 40 видами, относящимися к 6 отрядам и 12 семействам. </w:t>
            </w:r>
          </w:p>
          <w:p w:rsidR="00590EA8" w:rsidRPr="00590EA8" w:rsidRDefault="00590EA8" w:rsidP="005A306B">
            <w:pPr>
              <w:ind w:firstLine="742"/>
              <w:jc w:val="both"/>
              <w:rPr>
                <w:sz w:val="24"/>
                <w:szCs w:val="24"/>
              </w:rPr>
            </w:pPr>
            <w:r w:rsidRPr="00590EA8">
              <w:rPr>
                <w:sz w:val="24"/>
                <w:szCs w:val="24"/>
              </w:rPr>
              <w:t xml:space="preserve">Отряд Насекомоядные </w:t>
            </w:r>
            <w:proofErr w:type="spellStart"/>
            <w:r w:rsidRPr="00590EA8">
              <w:rPr>
                <w:sz w:val="24"/>
                <w:szCs w:val="24"/>
              </w:rPr>
              <w:t>Eulipotyphla</w:t>
            </w:r>
            <w:proofErr w:type="spellEnd"/>
            <w:r w:rsidRPr="00590EA8">
              <w:rPr>
                <w:sz w:val="24"/>
                <w:szCs w:val="24"/>
              </w:rPr>
              <w:t>. Включает такие виды как: ушастый ёж (</w:t>
            </w:r>
            <w:proofErr w:type="spellStart"/>
            <w:r w:rsidRPr="00590EA8">
              <w:rPr>
                <w:sz w:val="24"/>
                <w:szCs w:val="24"/>
              </w:rPr>
              <w:t>Hemiechinus</w:t>
            </w:r>
            <w:proofErr w:type="spellEnd"/>
            <w:r w:rsidRPr="00590EA8">
              <w:rPr>
                <w:sz w:val="24"/>
                <w:szCs w:val="24"/>
              </w:rPr>
              <w:t xml:space="preserve"> </w:t>
            </w:r>
            <w:proofErr w:type="spellStart"/>
            <w:r w:rsidRPr="00590EA8">
              <w:rPr>
                <w:sz w:val="24"/>
                <w:szCs w:val="24"/>
              </w:rPr>
              <w:t>auritus</w:t>
            </w:r>
            <w:proofErr w:type="spellEnd"/>
            <w:r w:rsidRPr="00590EA8">
              <w:rPr>
                <w:sz w:val="24"/>
                <w:szCs w:val="24"/>
              </w:rPr>
              <w:t xml:space="preserve"> </w:t>
            </w:r>
            <w:proofErr w:type="spellStart"/>
            <w:r w:rsidRPr="00590EA8">
              <w:rPr>
                <w:sz w:val="24"/>
                <w:szCs w:val="24"/>
              </w:rPr>
              <w:t>Gmelin</w:t>
            </w:r>
            <w:proofErr w:type="spellEnd"/>
            <w:r w:rsidRPr="00590EA8">
              <w:rPr>
                <w:sz w:val="24"/>
                <w:szCs w:val="24"/>
              </w:rPr>
              <w:t>, 1770), белобрюхая белозубка (</w:t>
            </w:r>
            <w:proofErr w:type="spellStart"/>
            <w:r w:rsidRPr="00590EA8">
              <w:rPr>
                <w:sz w:val="24"/>
                <w:szCs w:val="24"/>
              </w:rPr>
              <w:t>Crocidura</w:t>
            </w:r>
            <w:proofErr w:type="spellEnd"/>
            <w:r w:rsidRPr="00590EA8">
              <w:rPr>
                <w:sz w:val="24"/>
                <w:szCs w:val="24"/>
              </w:rPr>
              <w:t xml:space="preserve"> </w:t>
            </w:r>
            <w:proofErr w:type="spellStart"/>
            <w:r w:rsidRPr="00590EA8">
              <w:rPr>
                <w:sz w:val="24"/>
                <w:szCs w:val="24"/>
              </w:rPr>
              <w:t>leucodon</w:t>
            </w:r>
            <w:proofErr w:type="spellEnd"/>
            <w:r w:rsidRPr="00590EA8">
              <w:rPr>
                <w:sz w:val="24"/>
                <w:szCs w:val="24"/>
              </w:rPr>
              <w:t xml:space="preserve"> </w:t>
            </w:r>
            <w:proofErr w:type="spellStart"/>
            <w:r w:rsidRPr="00590EA8">
              <w:rPr>
                <w:sz w:val="24"/>
                <w:szCs w:val="24"/>
              </w:rPr>
              <w:t>Hermann</w:t>
            </w:r>
            <w:proofErr w:type="spellEnd"/>
            <w:r w:rsidRPr="00590EA8">
              <w:rPr>
                <w:sz w:val="24"/>
                <w:szCs w:val="24"/>
              </w:rPr>
              <w:t>, 1780), малая белозубка (</w:t>
            </w:r>
            <w:proofErr w:type="spellStart"/>
            <w:r w:rsidRPr="00590EA8">
              <w:rPr>
                <w:sz w:val="24"/>
                <w:szCs w:val="24"/>
              </w:rPr>
              <w:t>Crocidurasua</w:t>
            </w:r>
            <w:proofErr w:type="spellEnd"/>
            <w:r w:rsidRPr="00590EA8">
              <w:rPr>
                <w:sz w:val="24"/>
                <w:szCs w:val="24"/>
              </w:rPr>
              <w:t xml:space="preserve"> </w:t>
            </w:r>
            <w:proofErr w:type="spellStart"/>
            <w:r w:rsidRPr="00590EA8">
              <w:rPr>
                <w:sz w:val="24"/>
                <w:szCs w:val="24"/>
              </w:rPr>
              <w:t>veolens</w:t>
            </w:r>
            <w:proofErr w:type="spellEnd"/>
            <w:r w:rsidRPr="00590EA8">
              <w:rPr>
                <w:sz w:val="24"/>
                <w:szCs w:val="24"/>
              </w:rPr>
              <w:t xml:space="preserve"> </w:t>
            </w:r>
            <w:proofErr w:type="spellStart"/>
            <w:r w:rsidRPr="00590EA8">
              <w:rPr>
                <w:sz w:val="24"/>
                <w:szCs w:val="24"/>
              </w:rPr>
              <w:t>Pallas</w:t>
            </w:r>
            <w:proofErr w:type="spellEnd"/>
            <w:r w:rsidRPr="00590EA8">
              <w:rPr>
                <w:sz w:val="24"/>
                <w:szCs w:val="24"/>
              </w:rPr>
              <w:t>, 1811) и русская выхухоль (</w:t>
            </w:r>
            <w:proofErr w:type="spellStart"/>
            <w:r w:rsidRPr="00590EA8">
              <w:rPr>
                <w:sz w:val="24"/>
                <w:szCs w:val="24"/>
              </w:rPr>
              <w:t>Desmana</w:t>
            </w:r>
            <w:proofErr w:type="spellEnd"/>
            <w:r w:rsidRPr="00590EA8">
              <w:rPr>
                <w:sz w:val="24"/>
                <w:szCs w:val="24"/>
              </w:rPr>
              <w:t xml:space="preserve"> </w:t>
            </w:r>
            <w:proofErr w:type="spellStart"/>
            <w:r w:rsidRPr="00590EA8">
              <w:rPr>
                <w:sz w:val="24"/>
                <w:szCs w:val="24"/>
              </w:rPr>
              <w:t>moschata</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Ушастый еж, белобрюхая и малая белозубки являются обычными постоянными обитателями угодий Волго-</w:t>
            </w:r>
            <w:proofErr w:type="spellStart"/>
            <w:r w:rsidRPr="00590EA8">
              <w:rPr>
                <w:sz w:val="24"/>
                <w:szCs w:val="24"/>
              </w:rPr>
              <w:t>Ахтубинской</w:t>
            </w:r>
            <w:proofErr w:type="spellEnd"/>
            <w:r w:rsidRPr="00590EA8">
              <w:rPr>
                <w:sz w:val="24"/>
                <w:szCs w:val="24"/>
              </w:rPr>
              <w:t xml:space="preserve"> поймы. Выхухоль крайне редка в угодьях, ее встречи на участках ООПТ маловероятны.</w:t>
            </w:r>
          </w:p>
          <w:p w:rsidR="00590EA8" w:rsidRPr="00590EA8" w:rsidRDefault="00590EA8" w:rsidP="005A306B">
            <w:pPr>
              <w:ind w:firstLine="742"/>
              <w:jc w:val="both"/>
              <w:rPr>
                <w:sz w:val="24"/>
                <w:szCs w:val="24"/>
              </w:rPr>
            </w:pPr>
            <w:r w:rsidRPr="00590EA8">
              <w:rPr>
                <w:sz w:val="24"/>
                <w:szCs w:val="24"/>
              </w:rPr>
              <w:t xml:space="preserve">Отряд Рукокрылые </w:t>
            </w:r>
            <w:proofErr w:type="spellStart"/>
            <w:r w:rsidRPr="00590EA8">
              <w:rPr>
                <w:sz w:val="24"/>
                <w:szCs w:val="24"/>
              </w:rPr>
              <w:t>Chiroptera</w:t>
            </w:r>
            <w:proofErr w:type="spellEnd"/>
            <w:r w:rsidRPr="00590EA8">
              <w:rPr>
                <w:sz w:val="24"/>
                <w:szCs w:val="24"/>
              </w:rPr>
              <w:t>. Представлен пятью видами: усатая ночница (</w:t>
            </w:r>
            <w:proofErr w:type="spellStart"/>
            <w:r w:rsidRPr="00590EA8">
              <w:rPr>
                <w:sz w:val="24"/>
                <w:szCs w:val="24"/>
              </w:rPr>
              <w:t>Myotis</w:t>
            </w:r>
            <w:proofErr w:type="spellEnd"/>
            <w:r w:rsidRPr="00590EA8">
              <w:rPr>
                <w:sz w:val="24"/>
                <w:szCs w:val="24"/>
              </w:rPr>
              <w:t xml:space="preserve"> </w:t>
            </w:r>
            <w:proofErr w:type="spellStart"/>
            <w:r w:rsidRPr="00590EA8">
              <w:rPr>
                <w:sz w:val="24"/>
                <w:szCs w:val="24"/>
              </w:rPr>
              <w:t>mystacinus</w:t>
            </w:r>
            <w:proofErr w:type="spellEnd"/>
            <w:r w:rsidRPr="00590EA8">
              <w:rPr>
                <w:sz w:val="24"/>
                <w:szCs w:val="24"/>
              </w:rPr>
              <w:t xml:space="preserve"> </w:t>
            </w:r>
            <w:proofErr w:type="spellStart"/>
            <w:r w:rsidRPr="00590EA8">
              <w:rPr>
                <w:sz w:val="24"/>
                <w:szCs w:val="24"/>
              </w:rPr>
              <w:t>Khul</w:t>
            </w:r>
            <w:proofErr w:type="spellEnd"/>
            <w:r w:rsidRPr="00590EA8">
              <w:rPr>
                <w:sz w:val="24"/>
                <w:szCs w:val="24"/>
              </w:rPr>
              <w:t>, 1817), лесной нетопырь (</w:t>
            </w:r>
            <w:proofErr w:type="spellStart"/>
            <w:r w:rsidRPr="00590EA8">
              <w:rPr>
                <w:sz w:val="24"/>
                <w:szCs w:val="24"/>
              </w:rPr>
              <w:t>Pipistrellus</w:t>
            </w:r>
            <w:proofErr w:type="spellEnd"/>
            <w:r w:rsidRPr="00590EA8">
              <w:rPr>
                <w:sz w:val="24"/>
                <w:szCs w:val="24"/>
              </w:rPr>
              <w:t xml:space="preserve"> </w:t>
            </w:r>
            <w:proofErr w:type="spellStart"/>
            <w:r w:rsidRPr="00590EA8">
              <w:rPr>
                <w:sz w:val="24"/>
                <w:szCs w:val="24"/>
              </w:rPr>
              <w:t>nathusii</w:t>
            </w:r>
            <w:proofErr w:type="spellEnd"/>
            <w:r w:rsidRPr="00590EA8">
              <w:rPr>
                <w:sz w:val="24"/>
                <w:szCs w:val="24"/>
              </w:rPr>
              <w:t xml:space="preserve"> </w:t>
            </w:r>
            <w:proofErr w:type="spellStart"/>
            <w:r w:rsidRPr="00590EA8">
              <w:rPr>
                <w:sz w:val="24"/>
                <w:szCs w:val="24"/>
              </w:rPr>
              <w:t>Keyserling</w:t>
            </w:r>
            <w:proofErr w:type="spellEnd"/>
            <w:r w:rsidRPr="00590EA8">
              <w:rPr>
                <w:sz w:val="24"/>
                <w:szCs w:val="24"/>
              </w:rPr>
              <w:t xml:space="preserve"> &amp; </w:t>
            </w:r>
            <w:proofErr w:type="spellStart"/>
            <w:r w:rsidRPr="00590EA8">
              <w:rPr>
                <w:sz w:val="24"/>
                <w:szCs w:val="24"/>
              </w:rPr>
              <w:t>Blasius</w:t>
            </w:r>
            <w:proofErr w:type="spellEnd"/>
            <w:r w:rsidRPr="00590EA8">
              <w:rPr>
                <w:sz w:val="24"/>
                <w:szCs w:val="24"/>
              </w:rPr>
              <w:t>, 1839), средиземноморский нетопырь (</w:t>
            </w:r>
            <w:proofErr w:type="spellStart"/>
            <w:r w:rsidRPr="00590EA8">
              <w:rPr>
                <w:sz w:val="24"/>
                <w:szCs w:val="24"/>
              </w:rPr>
              <w:t>Pipistrellus</w:t>
            </w:r>
            <w:proofErr w:type="spellEnd"/>
            <w:r w:rsidRPr="00590EA8">
              <w:rPr>
                <w:sz w:val="24"/>
                <w:szCs w:val="24"/>
              </w:rPr>
              <w:t xml:space="preserve"> </w:t>
            </w:r>
            <w:proofErr w:type="spellStart"/>
            <w:r w:rsidRPr="00590EA8">
              <w:rPr>
                <w:sz w:val="24"/>
                <w:szCs w:val="24"/>
              </w:rPr>
              <w:t>khulii</w:t>
            </w:r>
            <w:proofErr w:type="spellEnd"/>
            <w:r w:rsidRPr="00590EA8">
              <w:rPr>
                <w:sz w:val="24"/>
                <w:szCs w:val="24"/>
              </w:rPr>
              <w:t xml:space="preserve"> </w:t>
            </w:r>
            <w:proofErr w:type="spellStart"/>
            <w:r w:rsidRPr="00590EA8">
              <w:rPr>
                <w:sz w:val="24"/>
                <w:szCs w:val="24"/>
              </w:rPr>
              <w:t>Khul</w:t>
            </w:r>
            <w:proofErr w:type="spellEnd"/>
            <w:r w:rsidRPr="00590EA8">
              <w:rPr>
                <w:sz w:val="24"/>
                <w:szCs w:val="24"/>
              </w:rPr>
              <w:t>, 1817), рыжая вечерница (</w:t>
            </w:r>
            <w:proofErr w:type="spellStart"/>
            <w:r w:rsidRPr="00590EA8">
              <w:rPr>
                <w:sz w:val="24"/>
                <w:szCs w:val="24"/>
              </w:rPr>
              <w:t>Nyctalus</w:t>
            </w:r>
            <w:proofErr w:type="spellEnd"/>
            <w:r w:rsidRPr="00590EA8">
              <w:rPr>
                <w:sz w:val="24"/>
                <w:szCs w:val="24"/>
              </w:rPr>
              <w:t xml:space="preserve"> </w:t>
            </w:r>
            <w:proofErr w:type="spellStart"/>
            <w:r w:rsidRPr="00590EA8">
              <w:rPr>
                <w:sz w:val="24"/>
                <w:szCs w:val="24"/>
              </w:rPr>
              <w:t>noctula</w:t>
            </w:r>
            <w:proofErr w:type="spellEnd"/>
            <w:r w:rsidRPr="00590EA8">
              <w:rPr>
                <w:sz w:val="24"/>
                <w:szCs w:val="24"/>
              </w:rPr>
              <w:t xml:space="preserve"> </w:t>
            </w:r>
            <w:proofErr w:type="spellStart"/>
            <w:r w:rsidRPr="00590EA8">
              <w:rPr>
                <w:sz w:val="24"/>
                <w:szCs w:val="24"/>
              </w:rPr>
              <w:t>Schreber</w:t>
            </w:r>
            <w:proofErr w:type="spellEnd"/>
            <w:r w:rsidRPr="00590EA8">
              <w:rPr>
                <w:sz w:val="24"/>
                <w:szCs w:val="24"/>
              </w:rPr>
              <w:t>, 1774) и гигантская вечерница (</w:t>
            </w:r>
            <w:proofErr w:type="spellStart"/>
            <w:r w:rsidRPr="00590EA8">
              <w:rPr>
                <w:sz w:val="24"/>
                <w:szCs w:val="24"/>
              </w:rPr>
              <w:t>Nyctalus</w:t>
            </w:r>
            <w:proofErr w:type="spellEnd"/>
            <w:r w:rsidRPr="00590EA8">
              <w:rPr>
                <w:sz w:val="24"/>
                <w:szCs w:val="24"/>
              </w:rPr>
              <w:t xml:space="preserve"> </w:t>
            </w:r>
            <w:proofErr w:type="spellStart"/>
            <w:r w:rsidRPr="00590EA8">
              <w:rPr>
                <w:sz w:val="24"/>
                <w:szCs w:val="24"/>
              </w:rPr>
              <w:t>lasiopterus</w:t>
            </w:r>
            <w:proofErr w:type="spellEnd"/>
            <w:r w:rsidRPr="00590EA8">
              <w:rPr>
                <w:sz w:val="24"/>
                <w:szCs w:val="24"/>
              </w:rPr>
              <w:t xml:space="preserve"> </w:t>
            </w:r>
            <w:proofErr w:type="spellStart"/>
            <w:r w:rsidRPr="00590EA8">
              <w:rPr>
                <w:sz w:val="24"/>
                <w:szCs w:val="24"/>
              </w:rPr>
              <w:t>Schreber</w:t>
            </w:r>
            <w:proofErr w:type="spellEnd"/>
            <w:r w:rsidRPr="00590EA8">
              <w:rPr>
                <w:sz w:val="24"/>
                <w:szCs w:val="24"/>
              </w:rPr>
              <w:t>, 1780). Лесной нетопырь и рыжая вечерница обычны в пойме, тогда как усатая ночница, лесной нетопырь – малочисленны. Состояние численности гигантской вечерницы не известно, в связи с малой изученностью.</w:t>
            </w:r>
          </w:p>
          <w:p w:rsidR="00590EA8" w:rsidRPr="00590EA8" w:rsidRDefault="00590EA8" w:rsidP="005A306B">
            <w:pPr>
              <w:ind w:firstLine="742"/>
              <w:jc w:val="both"/>
              <w:rPr>
                <w:sz w:val="24"/>
                <w:szCs w:val="24"/>
              </w:rPr>
            </w:pPr>
            <w:r w:rsidRPr="00590EA8">
              <w:rPr>
                <w:sz w:val="24"/>
                <w:szCs w:val="24"/>
              </w:rPr>
              <w:t xml:space="preserve">Отряд Грызуны </w:t>
            </w:r>
            <w:proofErr w:type="spellStart"/>
            <w:r w:rsidRPr="00590EA8">
              <w:rPr>
                <w:sz w:val="24"/>
                <w:szCs w:val="24"/>
              </w:rPr>
              <w:t>Rodentia</w:t>
            </w:r>
            <w:proofErr w:type="spellEnd"/>
            <w:r w:rsidRPr="00590EA8">
              <w:rPr>
                <w:sz w:val="24"/>
                <w:szCs w:val="24"/>
              </w:rPr>
              <w:t>. Включает 8 видов. Фоновыми являются полевая мышь (</w:t>
            </w:r>
            <w:proofErr w:type="spellStart"/>
            <w:r w:rsidRPr="00590EA8">
              <w:rPr>
                <w:sz w:val="24"/>
                <w:szCs w:val="24"/>
              </w:rPr>
              <w:t>Apodemus</w:t>
            </w:r>
            <w:proofErr w:type="spellEnd"/>
            <w:r w:rsidRPr="00590EA8">
              <w:rPr>
                <w:sz w:val="24"/>
                <w:szCs w:val="24"/>
              </w:rPr>
              <w:t xml:space="preserve"> </w:t>
            </w:r>
            <w:proofErr w:type="spellStart"/>
            <w:r w:rsidRPr="00590EA8">
              <w:rPr>
                <w:sz w:val="24"/>
                <w:szCs w:val="24"/>
              </w:rPr>
              <w:t>agrarius</w:t>
            </w:r>
            <w:proofErr w:type="spellEnd"/>
            <w:r w:rsidRPr="00590EA8">
              <w:rPr>
                <w:sz w:val="24"/>
                <w:szCs w:val="24"/>
              </w:rPr>
              <w:t xml:space="preserve"> </w:t>
            </w:r>
            <w:proofErr w:type="spellStart"/>
            <w:r w:rsidRPr="00590EA8">
              <w:rPr>
                <w:sz w:val="24"/>
                <w:szCs w:val="24"/>
              </w:rPr>
              <w:t>Pallas</w:t>
            </w:r>
            <w:proofErr w:type="spellEnd"/>
            <w:r w:rsidRPr="00590EA8">
              <w:rPr>
                <w:sz w:val="24"/>
                <w:szCs w:val="24"/>
              </w:rPr>
              <w:t>, 1771) и домовая мышь (</w:t>
            </w:r>
            <w:proofErr w:type="spellStart"/>
            <w:r w:rsidRPr="00590EA8">
              <w:rPr>
                <w:sz w:val="24"/>
                <w:szCs w:val="24"/>
              </w:rPr>
              <w:t>Mus</w:t>
            </w:r>
            <w:proofErr w:type="spellEnd"/>
            <w:r w:rsidRPr="00590EA8">
              <w:rPr>
                <w:sz w:val="24"/>
                <w:szCs w:val="24"/>
              </w:rPr>
              <w:t xml:space="preserve"> </w:t>
            </w:r>
            <w:proofErr w:type="spellStart"/>
            <w:r w:rsidRPr="00590EA8">
              <w:rPr>
                <w:sz w:val="24"/>
                <w:szCs w:val="24"/>
              </w:rPr>
              <w:t>musculus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Мышь-малютка (</w:t>
            </w:r>
            <w:proofErr w:type="spellStart"/>
            <w:r w:rsidRPr="00590EA8">
              <w:rPr>
                <w:sz w:val="24"/>
                <w:szCs w:val="24"/>
              </w:rPr>
              <w:t>Micromys</w:t>
            </w:r>
            <w:proofErr w:type="spellEnd"/>
            <w:r w:rsidRPr="00590EA8">
              <w:rPr>
                <w:sz w:val="24"/>
                <w:szCs w:val="24"/>
              </w:rPr>
              <w:t xml:space="preserve"> </w:t>
            </w:r>
            <w:proofErr w:type="spellStart"/>
            <w:r w:rsidRPr="00590EA8">
              <w:rPr>
                <w:sz w:val="24"/>
                <w:szCs w:val="24"/>
              </w:rPr>
              <w:t>minutus</w:t>
            </w:r>
            <w:proofErr w:type="spellEnd"/>
            <w:r w:rsidRPr="00590EA8">
              <w:rPr>
                <w:sz w:val="24"/>
                <w:szCs w:val="24"/>
              </w:rPr>
              <w:t xml:space="preserve"> </w:t>
            </w:r>
            <w:proofErr w:type="spellStart"/>
            <w:r w:rsidRPr="00590EA8">
              <w:rPr>
                <w:sz w:val="24"/>
                <w:szCs w:val="24"/>
              </w:rPr>
              <w:t>Pallas</w:t>
            </w:r>
            <w:proofErr w:type="spellEnd"/>
            <w:r w:rsidRPr="00590EA8">
              <w:rPr>
                <w:sz w:val="24"/>
                <w:szCs w:val="24"/>
              </w:rPr>
              <w:t>, 1771) малочисленна, в качестве мест обитания предпочитает тростниковые заросли, но встречается и в других растительных ассоциациях. Редка серая крыса (</w:t>
            </w:r>
            <w:proofErr w:type="spellStart"/>
            <w:r w:rsidRPr="00590EA8">
              <w:rPr>
                <w:sz w:val="24"/>
                <w:szCs w:val="24"/>
              </w:rPr>
              <w:t>Rattus</w:t>
            </w:r>
            <w:proofErr w:type="spellEnd"/>
            <w:r w:rsidRPr="00590EA8">
              <w:rPr>
                <w:sz w:val="24"/>
                <w:szCs w:val="24"/>
              </w:rPr>
              <w:t xml:space="preserve"> </w:t>
            </w:r>
            <w:proofErr w:type="spellStart"/>
            <w:r w:rsidRPr="00590EA8">
              <w:rPr>
                <w:sz w:val="24"/>
                <w:szCs w:val="24"/>
              </w:rPr>
              <w:t>norvegicus</w:t>
            </w:r>
            <w:proofErr w:type="spellEnd"/>
            <w:r w:rsidRPr="00590EA8">
              <w:rPr>
                <w:sz w:val="24"/>
                <w:szCs w:val="24"/>
              </w:rPr>
              <w:t xml:space="preserve"> </w:t>
            </w:r>
            <w:proofErr w:type="spellStart"/>
            <w:r w:rsidRPr="00590EA8">
              <w:rPr>
                <w:sz w:val="24"/>
                <w:szCs w:val="24"/>
              </w:rPr>
              <w:t>Berkenhout</w:t>
            </w:r>
            <w:proofErr w:type="spellEnd"/>
            <w:r w:rsidRPr="00590EA8">
              <w:rPr>
                <w:sz w:val="24"/>
                <w:szCs w:val="24"/>
              </w:rPr>
              <w:t xml:space="preserve">, 1769). В </w:t>
            </w:r>
            <w:proofErr w:type="spellStart"/>
            <w:r w:rsidRPr="00590EA8">
              <w:rPr>
                <w:sz w:val="24"/>
                <w:szCs w:val="24"/>
              </w:rPr>
              <w:t>остепненных</w:t>
            </w:r>
            <w:proofErr w:type="spellEnd"/>
            <w:r w:rsidRPr="00590EA8">
              <w:rPr>
                <w:sz w:val="24"/>
                <w:szCs w:val="24"/>
              </w:rPr>
              <w:t xml:space="preserve"> и </w:t>
            </w:r>
            <w:proofErr w:type="spellStart"/>
            <w:r w:rsidRPr="00590EA8">
              <w:rPr>
                <w:sz w:val="24"/>
                <w:szCs w:val="24"/>
              </w:rPr>
              <w:t>опустыненных</w:t>
            </w:r>
            <w:proofErr w:type="spellEnd"/>
            <w:r w:rsidRPr="00590EA8">
              <w:rPr>
                <w:sz w:val="24"/>
                <w:szCs w:val="24"/>
              </w:rPr>
              <w:t xml:space="preserve"> ландшафтах поймы обычна гребенщиковая песчанка (</w:t>
            </w:r>
            <w:proofErr w:type="spellStart"/>
            <w:r w:rsidRPr="00590EA8">
              <w:rPr>
                <w:sz w:val="24"/>
                <w:szCs w:val="24"/>
              </w:rPr>
              <w:t>Meriones</w:t>
            </w:r>
            <w:proofErr w:type="spellEnd"/>
            <w:r w:rsidRPr="00590EA8">
              <w:rPr>
                <w:sz w:val="24"/>
                <w:szCs w:val="24"/>
              </w:rPr>
              <w:t xml:space="preserve"> </w:t>
            </w:r>
            <w:proofErr w:type="spellStart"/>
            <w:r w:rsidRPr="00590EA8">
              <w:rPr>
                <w:sz w:val="24"/>
                <w:szCs w:val="24"/>
              </w:rPr>
              <w:t>tamariscinus</w:t>
            </w:r>
            <w:proofErr w:type="spellEnd"/>
            <w:r w:rsidRPr="00590EA8">
              <w:rPr>
                <w:sz w:val="24"/>
                <w:szCs w:val="24"/>
              </w:rPr>
              <w:t xml:space="preserve"> </w:t>
            </w:r>
            <w:proofErr w:type="spellStart"/>
            <w:r w:rsidRPr="00590EA8">
              <w:rPr>
                <w:sz w:val="24"/>
                <w:szCs w:val="24"/>
              </w:rPr>
              <w:t>Pallas</w:t>
            </w:r>
            <w:proofErr w:type="spellEnd"/>
            <w:r w:rsidRPr="00590EA8">
              <w:rPr>
                <w:sz w:val="24"/>
                <w:szCs w:val="24"/>
              </w:rPr>
              <w:t>, 1773), однако на участках ООПТ ее встречи редки, в связи отсутствием характерных условий обитания. Ондатра (</w:t>
            </w:r>
            <w:proofErr w:type="spellStart"/>
            <w:r w:rsidRPr="00590EA8">
              <w:rPr>
                <w:sz w:val="24"/>
                <w:szCs w:val="24"/>
              </w:rPr>
              <w:t>Ondatra</w:t>
            </w:r>
            <w:proofErr w:type="spellEnd"/>
            <w:r w:rsidRPr="00590EA8">
              <w:rPr>
                <w:sz w:val="24"/>
                <w:szCs w:val="24"/>
              </w:rPr>
              <w:t xml:space="preserve"> </w:t>
            </w:r>
            <w:proofErr w:type="spellStart"/>
            <w:r w:rsidRPr="00590EA8">
              <w:rPr>
                <w:sz w:val="24"/>
                <w:szCs w:val="24"/>
              </w:rPr>
              <w:t>zibethicus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xml:space="preserve">, 1766) – </w:t>
            </w:r>
            <w:proofErr w:type="spellStart"/>
            <w:r w:rsidRPr="00590EA8">
              <w:rPr>
                <w:sz w:val="24"/>
                <w:szCs w:val="24"/>
              </w:rPr>
              <w:t>интродуцент</w:t>
            </w:r>
            <w:proofErr w:type="spellEnd"/>
            <w:r w:rsidRPr="00590EA8">
              <w:rPr>
                <w:sz w:val="24"/>
                <w:szCs w:val="24"/>
              </w:rPr>
              <w:t xml:space="preserve"> астраханской области, в пойме малочисленна. Водяная полевка (</w:t>
            </w:r>
            <w:proofErr w:type="spellStart"/>
            <w:r w:rsidRPr="00590EA8">
              <w:rPr>
                <w:sz w:val="24"/>
                <w:szCs w:val="24"/>
              </w:rPr>
              <w:t>Meriones</w:t>
            </w:r>
            <w:proofErr w:type="spellEnd"/>
            <w:r w:rsidRPr="00590EA8">
              <w:rPr>
                <w:sz w:val="24"/>
                <w:szCs w:val="24"/>
              </w:rPr>
              <w:t xml:space="preserve"> </w:t>
            </w:r>
            <w:proofErr w:type="spellStart"/>
            <w:r w:rsidRPr="00590EA8">
              <w:rPr>
                <w:sz w:val="24"/>
                <w:szCs w:val="24"/>
              </w:rPr>
              <w:t>tamariscinus</w:t>
            </w:r>
            <w:proofErr w:type="spellEnd"/>
            <w:r w:rsidRPr="00590EA8">
              <w:rPr>
                <w:sz w:val="24"/>
                <w:szCs w:val="24"/>
              </w:rPr>
              <w:t xml:space="preserve"> </w:t>
            </w:r>
            <w:proofErr w:type="spellStart"/>
            <w:r w:rsidRPr="00590EA8">
              <w:rPr>
                <w:sz w:val="24"/>
                <w:szCs w:val="24"/>
              </w:rPr>
              <w:t>Pallas</w:t>
            </w:r>
            <w:proofErr w:type="spellEnd"/>
            <w:r w:rsidRPr="00590EA8">
              <w:rPr>
                <w:sz w:val="24"/>
                <w:szCs w:val="24"/>
              </w:rPr>
              <w:t>, 1773) – обычный постоянный обитатель угодий. Обыкновенная полевка (</w:t>
            </w:r>
            <w:proofErr w:type="spellStart"/>
            <w:r w:rsidRPr="00590EA8">
              <w:rPr>
                <w:sz w:val="24"/>
                <w:szCs w:val="24"/>
              </w:rPr>
              <w:t>Microtus</w:t>
            </w:r>
            <w:proofErr w:type="spellEnd"/>
            <w:r w:rsidRPr="00590EA8">
              <w:rPr>
                <w:sz w:val="24"/>
                <w:szCs w:val="24"/>
              </w:rPr>
              <w:t xml:space="preserve"> </w:t>
            </w:r>
            <w:proofErr w:type="spellStart"/>
            <w:r w:rsidRPr="00590EA8">
              <w:rPr>
                <w:sz w:val="24"/>
                <w:szCs w:val="24"/>
              </w:rPr>
              <w:t>arvalis</w:t>
            </w:r>
            <w:proofErr w:type="spellEnd"/>
            <w:r w:rsidRPr="00590EA8">
              <w:rPr>
                <w:sz w:val="24"/>
                <w:szCs w:val="24"/>
              </w:rPr>
              <w:t xml:space="preserve"> </w:t>
            </w:r>
            <w:proofErr w:type="spellStart"/>
            <w:r w:rsidRPr="00590EA8">
              <w:rPr>
                <w:sz w:val="24"/>
                <w:szCs w:val="24"/>
              </w:rPr>
              <w:t>Pallas</w:t>
            </w:r>
            <w:proofErr w:type="spellEnd"/>
            <w:r w:rsidRPr="00590EA8">
              <w:rPr>
                <w:sz w:val="24"/>
                <w:szCs w:val="24"/>
              </w:rPr>
              <w:t xml:space="preserve">, 1778) – обычна в луговой, </w:t>
            </w:r>
            <w:proofErr w:type="spellStart"/>
            <w:r w:rsidRPr="00590EA8">
              <w:rPr>
                <w:sz w:val="24"/>
                <w:szCs w:val="24"/>
              </w:rPr>
              <w:t>ивняково</w:t>
            </w:r>
            <w:proofErr w:type="spellEnd"/>
            <w:r w:rsidRPr="00590EA8">
              <w:rPr>
                <w:sz w:val="24"/>
                <w:szCs w:val="24"/>
              </w:rPr>
              <w:t>-разнотравной, тростниковой и тростниково-осоковой стациях, но в последних двух более многочисленна. Представители данного отряда играют значимую роль, как кормовые объекты хищных животных.</w:t>
            </w:r>
          </w:p>
          <w:p w:rsidR="00590EA8" w:rsidRPr="00590EA8" w:rsidRDefault="00590EA8" w:rsidP="005A306B">
            <w:pPr>
              <w:ind w:firstLine="742"/>
              <w:jc w:val="both"/>
              <w:rPr>
                <w:sz w:val="24"/>
                <w:szCs w:val="24"/>
              </w:rPr>
            </w:pPr>
            <w:r w:rsidRPr="00590EA8">
              <w:rPr>
                <w:sz w:val="24"/>
                <w:szCs w:val="24"/>
              </w:rPr>
              <w:t xml:space="preserve">Отряд Зайцеобразные </w:t>
            </w:r>
            <w:proofErr w:type="spellStart"/>
            <w:r w:rsidRPr="00590EA8">
              <w:rPr>
                <w:sz w:val="24"/>
                <w:szCs w:val="24"/>
              </w:rPr>
              <w:t>Lagomorpha</w:t>
            </w:r>
            <w:proofErr w:type="spellEnd"/>
            <w:r w:rsidRPr="00590EA8">
              <w:rPr>
                <w:sz w:val="24"/>
                <w:szCs w:val="24"/>
              </w:rPr>
              <w:t>. Единственный представитель отряда – заяц-русак (</w:t>
            </w:r>
            <w:proofErr w:type="spellStart"/>
            <w:r w:rsidRPr="00590EA8">
              <w:rPr>
                <w:sz w:val="24"/>
                <w:szCs w:val="24"/>
              </w:rPr>
              <w:t>Lepus</w:t>
            </w:r>
            <w:proofErr w:type="spellEnd"/>
            <w:r w:rsidRPr="00590EA8">
              <w:rPr>
                <w:sz w:val="24"/>
                <w:szCs w:val="24"/>
              </w:rPr>
              <w:t xml:space="preserve"> </w:t>
            </w:r>
            <w:proofErr w:type="spellStart"/>
            <w:r w:rsidRPr="00590EA8">
              <w:rPr>
                <w:sz w:val="24"/>
                <w:szCs w:val="24"/>
              </w:rPr>
              <w:t>europaeus</w:t>
            </w:r>
            <w:proofErr w:type="spellEnd"/>
            <w:r w:rsidRPr="00590EA8">
              <w:rPr>
                <w:sz w:val="24"/>
                <w:szCs w:val="24"/>
              </w:rPr>
              <w:t xml:space="preserve"> </w:t>
            </w:r>
            <w:proofErr w:type="spellStart"/>
            <w:r w:rsidRPr="00590EA8">
              <w:rPr>
                <w:sz w:val="24"/>
                <w:szCs w:val="24"/>
              </w:rPr>
              <w:t>Pallas</w:t>
            </w:r>
            <w:proofErr w:type="spellEnd"/>
            <w:r w:rsidRPr="00590EA8">
              <w:rPr>
                <w:sz w:val="24"/>
                <w:szCs w:val="24"/>
              </w:rPr>
              <w:t>, 1778) является обычным и постоянным обитателем Волго-</w:t>
            </w:r>
            <w:proofErr w:type="spellStart"/>
            <w:r w:rsidRPr="00590EA8">
              <w:rPr>
                <w:sz w:val="24"/>
                <w:szCs w:val="24"/>
              </w:rPr>
              <w:t>Ахтубинской</w:t>
            </w:r>
            <w:proofErr w:type="spellEnd"/>
            <w:r w:rsidRPr="00590EA8">
              <w:rPr>
                <w:sz w:val="24"/>
                <w:szCs w:val="24"/>
              </w:rPr>
              <w:t xml:space="preserve"> поймы, его встречи более обычны на участках, граничащих с луговыми и </w:t>
            </w:r>
            <w:proofErr w:type="spellStart"/>
            <w:r w:rsidRPr="00590EA8">
              <w:rPr>
                <w:sz w:val="24"/>
                <w:szCs w:val="24"/>
              </w:rPr>
              <w:t>остепненными</w:t>
            </w:r>
            <w:proofErr w:type="spellEnd"/>
            <w:r w:rsidRPr="00590EA8">
              <w:rPr>
                <w:sz w:val="24"/>
                <w:szCs w:val="24"/>
              </w:rPr>
              <w:t xml:space="preserve"> биотопами. Главный лимитирующий фактор – гидрологический режим при весенне-летних половодьях.</w:t>
            </w:r>
          </w:p>
          <w:p w:rsidR="00590EA8" w:rsidRPr="00590EA8" w:rsidRDefault="00590EA8" w:rsidP="005A306B">
            <w:pPr>
              <w:ind w:firstLine="742"/>
              <w:jc w:val="both"/>
              <w:rPr>
                <w:sz w:val="24"/>
                <w:szCs w:val="24"/>
              </w:rPr>
            </w:pPr>
            <w:r w:rsidRPr="00590EA8">
              <w:rPr>
                <w:sz w:val="24"/>
                <w:szCs w:val="24"/>
              </w:rPr>
              <w:t xml:space="preserve">Отряд Хищные </w:t>
            </w:r>
            <w:proofErr w:type="spellStart"/>
            <w:r w:rsidRPr="00590EA8">
              <w:rPr>
                <w:sz w:val="24"/>
                <w:szCs w:val="24"/>
              </w:rPr>
              <w:t>Carnivora</w:t>
            </w:r>
            <w:proofErr w:type="spellEnd"/>
            <w:r w:rsidRPr="00590EA8">
              <w:rPr>
                <w:sz w:val="24"/>
                <w:szCs w:val="24"/>
              </w:rPr>
              <w:t>. Представлен 15 видами. Помимо обычных аборигенных видов, например, таких как: волк (</w:t>
            </w:r>
            <w:proofErr w:type="spellStart"/>
            <w:r w:rsidRPr="00590EA8">
              <w:rPr>
                <w:sz w:val="24"/>
                <w:szCs w:val="24"/>
              </w:rPr>
              <w:t>Canis</w:t>
            </w:r>
            <w:proofErr w:type="spellEnd"/>
            <w:r w:rsidRPr="00590EA8">
              <w:rPr>
                <w:sz w:val="24"/>
                <w:szCs w:val="24"/>
              </w:rPr>
              <w:t xml:space="preserve"> </w:t>
            </w:r>
            <w:proofErr w:type="spellStart"/>
            <w:r w:rsidRPr="00590EA8">
              <w:rPr>
                <w:sz w:val="24"/>
                <w:szCs w:val="24"/>
              </w:rPr>
              <w:t>lupus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обыкновенная лисица (</w:t>
            </w:r>
            <w:proofErr w:type="spellStart"/>
            <w:r w:rsidRPr="00590EA8">
              <w:rPr>
                <w:sz w:val="24"/>
                <w:szCs w:val="24"/>
              </w:rPr>
              <w:t>Vulpes</w:t>
            </w:r>
            <w:proofErr w:type="spellEnd"/>
            <w:r w:rsidRPr="00590EA8">
              <w:rPr>
                <w:sz w:val="24"/>
                <w:szCs w:val="24"/>
              </w:rPr>
              <w:t xml:space="preserve"> </w:t>
            </w:r>
            <w:proofErr w:type="spellStart"/>
            <w:r w:rsidRPr="00590EA8">
              <w:rPr>
                <w:sz w:val="24"/>
                <w:szCs w:val="24"/>
              </w:rPr>
              <w:t>vulpes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и горностай (</w:t>
            </w:r>
            <w:proofErr w:type="spellStart"/>
            <w:r w:rsidRPr="00590EA8">
              <w:rPr>
                <w:sz w:val="24"/>
                <w:szCs w:val="24"/>
              </w:rPr>
              <w:t>Mustela</w:t>
            </w:r>
            <w:proofErr w:type="spellEnd"/>
            <w:r w:rsidRPr="00590EA8">
              <w:rPr>
                <w:sz w:val="24"/>
                <w:szCs w:val="24"/>
              </w:rPr>
              <w:t xml:space="preserve"> </w:t>
            </w:r>
            <w:proofErr w:type="spellStart"/>
            <w:r w:rsidRPr="00590EA8">
              <w:rPr>
                <w:sz w:val="24"/>
                <w:szCs w:val="24"/>
              </w:rPr>
              <w:t>erminea</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среди Хищных отмечаются недавние вселенцы Волго-</w:t>
            </w:r>
            <w:proofErr w:type="spellStart"/>
            <w:r w:rsidRPr="00590EA8">
              <w:rPr>
                <w:sz w:val="24"/>
                <w:szCs w:val="24"/>
              </w:rPr>
              <w:t>Ахтубинской</w:t>
            </w:r>
            <w:proofErr w:type="spellEnd"/>
            <w:r w:rsidRPr="00590EA8">
              <w:rPr>
                <w:sz w:val="24"/>
                <w:szCs w:val="24"/>
              </w:rPr>
              <w:t xml:space="preserve"> поймы: енотовидная собака (</w:t>
            </w:r>
            <w:proofErr w:type="spellStart"/>
            <w:r w:rsidRPr="00590EA8">
              <w:rPr>
                <w:sz w:val="24"/>
                <w:szCs w:val="24"/>
              </w:rPr>
              <w:t>Nyctereutes</w:t>
            </w:r>
            <w:proofErr w:type="spellEnd"/>
            <w:r w:rsidRPr="00590EA8">
              <w:rPr>
                <w:sz w:val="24"/>
                <w:szCs w:val="24"/>
              </w:rPr>
              <w:t xml:space="preserve"> </w:t>
            </w:r>
            <w:proofErr w:type="spellStart"/>
            <w:r w:rsidRPr="00590EA8">
              <w:rPr>
                <w:sz w:val="24"/>
                <w:szCs w:val="24"/>
              </w:rPr>
              <w:t>procyonoides</w:t>
            </w:r>
            <w:proofErr w:type="spellEnd"/>
            <w:r w:rsidRPr="00590EA8">
              <w:rPr>
                <w:sz w:val="24"/>
                <w:szCs w:val="24"/>
              </w:rPr>
              <w:t xml:space="preserve"> </w:t>
            </w:r>
            <w:proofErr w:type="spellStart"/>
            <w:r w:rsidRPr="00590EA8">
              <w:rPr>
                <w:sz w:val="24"/>
                <w:szCs w:val="24"/>
              </w:rPr>
              <w:t>Gray</w:t>
            </w:r>
            <w:proofErr w:type="spellEnd"/>
            <w:r w:rsidRPr="00590EA8">
              <w:rPr>
                <w:sz w:val="24"/>
                <w:szCs w:val="24"/>
              </w:rPr>
              <w:t>, 1834), обыкновенный шакал (</w:t>
            </w:r>
            <w:proofErr w:type="spellStart"/>
            <w:r w:rsidRPr="00590EA8">
              <w:rPr>
                <w:sz w:val="24"/>
                <w:szCs w:val="24"/>
              </w:rPr>
              <w:t>Canis</w:t>
            </w:r>
            <w:proofErr w:type="spellEnd"/>
            <w:r w:rsidRPr="00590EA8">
              <w:rPr>
                <w:sz w:val="24"/>
                <w:szCs w:val="24"/>
              </w:rPr>
              <w:t xml:space="preserve"> </w:t>
            </w:r>
            <w:proofErr w:type="spellStart"/>
            <w:r w:rsidRPr="00590EA8">
              <w:rPr>
                <w:sz w:val="24"/>
                <w:szCs w:val="24"/>
              </w:rPr>
              <w:t>aureus</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и американская норка (</w:t>
            </w:r>
            <w:proofErr w:type="spellStart"/>
            <w:r w:rsidRPr="00590EA8">
              <w:rPr>
                <w:sz w:val="24"/>
                <w:szCs w:val="24"/>
              </w:rPr>
              <w:t>Neovison</w:t>
            </w:r>
            <w:proofErr w:type="spellEnd"/>
            <w:r w:rsidRPr="00590EA8">
              <w:rPr>
                <w:sz w:val="24"/>
                <w:szCs w:val="24"/>
              </w:rPr>
              <w:t xml:space="preserve"> </w:t>
            </w:r>
            <w:proofErr w:type="spellStart"/>
            <w:r w:rsidRPr="00590EA8">
              <w:rPr>
                <w:sz w:val="24"/>
                <w:szCs w:val="24"/>
              </w:rPr>
              <w:t>vison</w:t>
            </w:r>
            <w:proofErr w:type="spellEnd"/>
            <w:r w:rsidRPr="00590EA8">
              <w:rPr>
                <w:sz w:val="24"/>
                <w:szCs w:val="24"/>
              </w:rPr>
              <w:t xml:space="preserve"> </w:t>
            </w:r>
            <w:proofErr w:type="spellStart"/>
            <w:r w:rsidRPr="00590EA8">
              <w:rPr>
                <w:sz w:val="24"/>
                <w:szCs w:val="24"/>
              </w:rPr>
              <w:t>Schreber</w:t>
            </w:r>
            <w:proofErr w:type="spellEnd"/>
            <w:r w:rsidRPr="00590EA8">
              <w:rPr>
                <w:sz w:val="24"/>
                <w:szCs w:val="24"/>
              </w:rPr>
              <w:t xml:space="preserve">, 1777). Енотовидная собака – проникла в пойму в результате интродукции, где сейчас является обычным видом. Американскую норку </w:t>
            </w:r>
            <w:proofErr w:type="spellStart"/>
            <w:r w:rsidRPr="00590EA8">
              <w:rPr>
                <w:sz w:val="24"/>
                <w:szCs w:val="24"/>
              </w:rPr>
              <w:t>интродуцировали</w:t>
            </w:r>
            <w:proofErr w:type="spellEnd"/>
            <w:r w:rsidRPr="00590EA8">
              <w:rPr>
                <w:sz w:val="24"/>
                <w:szCs w:val="24"/>
              </w:rPr>
              <w:t xml:space="preserve"> на сопредельных территориях, после чего она появилась и в пойме, в настоящее время она малочисленна. Шакал заселил угодья Волго-Ахтубы в следствие естественного расширения ареала. Возможны редкие встречи таких видов, как: корсак (</w:t>
            </w:r>
            <w:proofErr w:type="spellStart"/>
            <w:r w:rsidRPr="00590EA8">
              <w:rPr>
                <w:sz w:val="24"/>
                <w:szCs w:val="24"/>
              </w:rPr>
              <w:t>Vulpes</w:t>
            </w:r>
            <w:proofErr w:type="spellEnd"/>
            <w:r w:rsidRPr="00590EA8">
              <w:rPr>
                <w:sz w:val="24"/>
                <w:szCs w:val="24"/>
              </w:rPr>
              <w:t xml:space="preserve"> </w:t>
            </w:r>
            <w:proofErr w:type="spellStart"/>
            <w:r w:rsidRPr="00590EA8">
              <w:rPr>
                <w:sz w:val="24"/>
                <w:szCs w:val="24"/>
              </w:rPr>
              <w:t>corsac</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1768), ласка (</w:t>
            </w:r>
            <w:proofErr w:type="spellStart"/>
            <w:r w:rsidRPr="00590EA8">
              <w:rPr>
                <w:sz w:val="24"/>
                <w:szCs w:val="24"/>
              </w:rPr>
              <w:t>Mustela</w:t>
            </w:r>
            <w:proofErr w:type="spellEnd"/>
            <w:r w:rsidRPr="00590EA8">
              <w:rPr>
                <w:sz w:val="24"/>
                <w:szCs w:val="24"/>
              </w:rPr>
              <w:t xml:space="preserve"> </w:t>
            </w:r>
            <w:proofErr w:type="spellStart"/>
            <w:r w:rsidRPr="00590EA8">
              <w:rPr>
                <w:sz w:val="24"/>
                <w:szCs w:val="24"/>
              </w:rPr>
              <w:t>nivalis</w:t>
            </w:r>
            <w:proofErr w:type="spellEnd"/>
            <w:r w:rsidRPr="00590EA8">
              <w:rPr>
                <w:sz w:val="24"/>
                <w:szCs w:val="24"/>
              </w:rPr>
              <w:t xml:space="preserve"> </w:t>
            </w:r>
            <w:proofErr w:type="spellStart"/>
            <w:r w:rsidRPr="00590EA8">
              <w:rPr>
                <w:sz w:val="24"/>
                <w:szCs w:val="24"/>
              </w:rPr>
              <w:t>Linneus</w:t>
            </w:r>
            <w:proofErr w:type="spellEnd"/>
            <w:r w:rsidRPr="00590EA8">
              <w:rPr>
                <w:sz w:val="24"/>
                <w:szCs w:val="24"/>
              </w:rPr>
              <w:t>, 1766), степной хорь (</w:t>
            </w:r>
            <w:proofErr w:type="spellStart"/>
            <w:r w:rsidRPr="00590EA8">
              <w:rPr>
                <w:sz w:val="24"/>
                <w:szCs w:val="24"/>
              </w:rPr>
              <w:t>Mustela</w:t>
            </w:r>
            <w:proofErr w:type="spellEnd"/>
            <w:r w:rsidRPr="00590EA8">
              <w:rPr>
                <w:sz w:val="24"/>
                <w:szCs w:val="24"/>
              </w:rPr>
              <w:t xml:space="preserve"> </w:t>
            </w:r>
            <w:proofErr w:type="spellStart"/>
            <w:r w:rsidRPr="00590EA8">
              <w:rPr>
                <w:sz w:val="24"/>
                <w:szCs w:val="24"/>
              </w:rPr>
              <w:t>eversmanni</w:t>
            </w:r>
            <w:proofErr w:type="spellEnd"/>
            <w:r w:rsidRPr="00590EA8">
              <w:rPr>
                <w:sz w:val="24"/>
                <w:szCs w:val="24"/>
              </w:rPr>
              <w:t xml:space="preserve"> </w:t>
            </w:r>
            <w:proofErr w:type="spellStart"/>
            <w:r w:rsidRPr="00590EA8">
              <w:rPr>
                <w:sz w:val="24"/>
                <w:szCs w:val="24"/>
              </w:rPr>
              <w:t>Lesson</w:t>
            </w:r>
            <w:proofErr w:type="spellEnd"/>
            <w:r w:rsidRPr="00590EA8">
              <w:rPr>
                <w:sz w:val="24"/>
                <w:szCs w:val="24"/>
              </w:rPr>
              <w:t>, 1827) и черный хорь (</w:t>
            </w:r>
            <w:proofErr w:type="spellStart"/>
            <w:r w:rsidRPr="00590EA8">
              <w:rPr>
                <w:sz w:val="24"/>
                <w:szCs w:val="24"/>
              </w:rPr>
              <w:t>Mustela</w:t>
            </w:r>
            <w:proofErr w:type="spellEnd"/>
            <w:r w:rsidRPr="00590EA8">
              <w:rPr>
                <w:sz w:val="24"/>
                <w:szCs w:val="24"/>
              </w:rPr>
              <w:t xml:space="preserve"> </w:t>
            </w:r>
            <w:proofErr w:type="spellStart"/>
            <w:r w:rsidRPr="00590EA8">
              <w:rPr>
                <w:sz w:val="24"/>
                <w:szCs w:val="24"/>
              </w:rPr>
              <w:t>putorius</w:t>
            </w:r>
            <w:proofErr w:type="spellEnd"/>
            <w:r w:rsidRPr="00590EA8">
              <w:rPr>
                <w:sz w:val="24"/>
                <w:szCs w:val="24"/>
              </w:rPr>
              <w:t xml:space="preserve"> </w:t>
            </w:r>
            <w:proofErr w:type="spellStart"/>
            <w:r w:rsidRPr="00590EA8">
              <w:rPr>
                <w:sz w:val="24"/>
                <w:szCs w:val="24"/>
              </w:rPr>
              <w:t>Linneus</w:t>
            </w:r>
            <w:proofErr w:type="spellEnd"/>
            <w:r w:rsidRPr="00590EA8">
              <w:rPr>
                <w:sz w:val="24"/>
                <w:szCs w:val="24"/>
              </w:rPr>
              <w:t>, 1758). Типичным для поймы видом является речная выдра (</w:t>
            </w:r>
            <w:proofErr w:type="spellStart"/>
            <w:r w:rsidRPr="00590EA8">
              <w:rPr>
                <w:sz w:val="24"/>
                <w:szCs w:val="24"/>
              </w:rPr>
              <w:t>Lutra</w:t>
            </w:r>
            <w:proofErr w:type="spellEnd"/>
            <w:r w:rsidRPr="00590EA8">
              <w:rPr>
                <w:sz w:val="24"/>
                <w:szCs w:val="24"/>
              </w:rPr>
              <w:t xml:space="preserve"> </w:t>
            </w:r>
            <w:proofErr w:type="spellStart"/>
            <w:r w:rsidRPr="00590EA8">
              <w:rPr>
                <w:sz w:val="24"/>
                <w:szCs w:val="24"/>
              </w:rPr>
              <w:t>lutra</w:t>
            </w:r>
            <w:proofErr w:type="spellEnd"/>
            <w:r w:rsidRPr="00590EA8">
              <w:rPr>
                <w:sz w:val="24"/>
                <w:szCs w:val="24"/>
              </w:rPr>
              <w:t xml:space="preserve"> </w:t>
            </w:r>
            <w:proofErr w:type="spellStart"/>
            <w:r w:rsidRPr="00590EA8">
              <w:rPr>
                <w:sz w:val="24"/>
                <w:szCs w:val="24"/>
              </w:rPr>
              <w:t>Linneus</w:t>
            </w:r>
            <w:proofErr w:type="spellEnd"/>
            <w:r w:rsidRPr="00590EA8">
              <w:rPr>
                <w:sz w:val="24"/>
                <w:szCs w:val="24"/>
              </w:rPr>
              <w:t>, 1758), однако в настоящее время она редка. Азиатский барсук (</w:t>
            </w:r>
            <w:proofErr w:type="spellStart"/>
            <w:r w:rsidRPr="00590EA8">
              <w:rPr>
                <w:sz w:val="24"/>
                <w:szCs w:val="24"/>
              </w:rPr>
              <w:t>Meles</w:t>
            </w:r>
            <w:proofErr w:type="spellEnd"/>
            <w:r w:rsidRPr="00590EA8">
              <w:rPr>
                <w:sz w:val="24"/>
                <w:szCs w:val="24"/>
              </w:rPr>
              <w:t xml:space="preserve"> </w:t>
            </w:r>
            <w:proofErr w:type="spellStart"/>
            <w:r w:rsidRPr="00590EA8">
              <w:rPr>
                <w:sz w:val="24"/>
                <w:szCs w:val="24"/>
              </w:rPr>
              <w:t>leucurus</w:t>
            </w:r>
            <w:proofErr w:type="spellEnd"/>
            <w:r w:rsidRPr="00590EA8">
              <w:rPr>
                <w:sz w:val="24"/>
                <w:szCs w:val="24"/>
              </w:rPr>
              <w:t xml:space="preserve"> </w:t>
            </w:r>
            <w:proofErr w:type="spellStart"/>
            <w:r w:rsidRPr="00590EA8">
              <w:rPr>
                <w:sz w:val="24"/>
                <w:szCs w:val="24"/>
              </w:rPr>
              <w:t>Hodgson</w:t>
            </w:r>
            <w:proofErr w:type="spellEnd"/>
            <w:r w:rsidRPr="00590EA8">
              <w:rPr>
                <w:sz w:val="24"/>
                <w:szCs w:val="24"/>
              </w:rPr>
              <w:t>, 1847) и европейский барсук (</w:t>
            </w:r>
            <w:proofErr w:type="spellStart"/>
            <w:r w:rsidRPr="00590EA8">
              <w:rPr>
                <w:sz w:val="24"/>
                <w:szCs w:val="24"/>
              </w:rPr>
              <w:t>Meles</w:t>
            </w:r>
            <w:proofErr w:type="spellEnd"/>
            <w:r w:rsidRPr="00590EA8">
              <w:rPr>
                <w:sz w:val="24"/>
                <w:szCs w:val="24"/>
              </w:rPr>
              <w:t xml:space="preserve"> </w:t>
            </w:r>
            <w:proofErr w:type="spellStart"/>
            <w:r w:rsidRPr="00590EA8">
              <w:rPr>
                <w:sz w:val="24"/>
                <w:szCs w:val="24"/>
              </w:rPr>
              <w:t>meles</w:t>
            </w:r>
            <w:proofErr w:type="spellEnd"/>
            <w:r w:rsidRPr="00590EA8">
              <w:rPr>
                <w:sz w:val="24"/>
                <w:szCs w:val="24"/>
              </w:rPr>
              <w:t xml:space="preserve"> </w:t>
            </w:r>
            <w:proofErr w:type="spellStart"/>
            <w:r w:rsidRPr="00590EA8">
              <w:rPr>
                <w:sz w:val="24"/>
                <w:szCs w:val="24"/>
              </w:rPr>
              <w:t>Linneus</w:t>
            </w:r>
            <w:proofErr w:type="spellEnd"/>
            <w:r w:rsidRPr="00590EA8">
              <w:rPr>
                <w:sz w:val="24"/>
                <w:szCs w:val="24"/>
              </w:rPr>
              <w:t>, 1758) очень редки в пойме, их низкая численность напрямую связана с гидрологическим режимом, браконьерством, эпизоотиями, уничтожением мест обитания, а также с прессом со стороны бродячих собак. Также очень редким видом является степной кот (</w:t>
            </w:r>
            <w:proofErr w:type="spellStart"/>
            <w:r w:rsidRPr="00590EA8">
              <w:rPr>
                <w:sz w:val="24"/>
                <w:szCs w:val="24"/>
              </w:rPr>
              <w:t>Felis</w:t>
            </w:r>
            <w:proofErr w:type="spellEnd"/>
            <w:r w:rsidRPr="00590EA8">
              <w:rPr>
                <w:sz w:val="24"/>
                <w:szCs w:val="24"/>
              </w:rPr>
              <w:t xml:space="preserve"> </w:t>
            </w:r>
            <w:proofErr w:type="spellStart"/>
            <w:r w:rsidRPr="00590EA8">
              <w:rPr>
                <w:sz w:val="24"/>
                <w:szCs w:val="24"/>
              </w:rPr>
              <w:t>lybica</w:t>
            </w:r>
            <w:proofErr w:type="spellEnd"/>
            <w:r w:rsidRPr="00590EA8">
              <w:rPr>
                <w:sz w:val="24"/>
                <w:szCs w:val="24"/>
              </w:rPr>
              <w:t xml:space="preserve"> </w:t>
            </w:r>
            <w:proofErr w:type="spellStart"/>
            <w:r w:rsidRPr="00590EA8">
              <w:rPr>
                <w:sz w:val="24"/>
                <w:szCs w:val="24"/>
              </w:rPr>
              <w:t>Forster</w:t>
            </w:r>
            <w:proofErr w:type="spellEnd"/>
            <w:r w:rsidRPr="00590EA8">
              <w:rPr>
                <w:sz w:val="24"/>
                <w:szCs w:val="24"/>
              </w:rPr>
              <w:t>, 1780), данный вид более обычен на сопредельных территориях, однако его встречи возможны и на кластерах ООПТ. Вероятнее всего, исчезнувшим видом является европейская норка (</w:t>
            </w:r>
            <w:proofErr w:type="spellStart"/>
            <w:r w:rsidRPr="00590EA8">
              <w:rPr>
                <w:sz w:val="24"/>
                <w:szCs w:val="24"/>
              </w:rPr>
              <w:t>Mustela</w:t>
            </w:r>
            <w:proofErr w:type="spellEnd"/>
            <w:r w:rsidRPr="00590EA8">
              <w:rPr>
                <w:sz w:val="24"/>
                <w:szCs w:val="24"/>
              </w:rPr>
              <w:t xml:space="preserve"> </w:t>
            </w:r>
            <w:proofErr w:type="spellStart"/>
            <w:r w:rsidRPr="00590EA8">
              <w:rPr>
                <w:sz w:val="24"/>
                <w:szCs w:val="24"/>
              </w:rPr>
              <w:t>lutreola</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1761).</w:t>
            </w:r>
          </w:p>
          <w:p w:rsidR="0081494C" w:rsidRDefault="00590EA8" w:rsidP="005A306B">
            <w:pPr>
              <w:ind w:firstLine="742"/>
              <w:jc w:val="both"/>
              <w:rPr>
                <w:sz w:val="24"/>
                <w:szCs w:val="24"/>
              </w:rPr>
            </w:pPr>
            <w:r w:rsidRPr="00590EA8">
              <w:rPr>
                <w:sz w:val="24"/>
                <w:szCs w:val="24"/>
              </w:rPr>
              <w:t>Отряд Парнокопытные (</w:t>
            </w:r>
            <w:proofErr w:type="spellStart"/>
            <w:r w:rsidRPr="00590EA8">
              <w:rPr>
                <w:sz w:val="24"/>
                <w:szCs w:val="24"/>
              </w:rPr>
              <w:t>Artiodactyla</w:t>
            </w:r>
            <w:proofErr w:type="spellEnd"/>
            <w:r w:rsidRPr="00590EA8">
              <w:rPr>
                <w:sz w:val="24"/>
                <w:szCs w:val="24"/>
              </w:rPr>
              <w:t xml:space="preserve"> </w:t>
            </w:r>
            <w:proofErr w:type="spellStart"/>
            <w:r w:rsidRPr="00590EA8">
              <w:rPr>
                <w:sz w:val="24"/>
                <w:szCs w:val="24"/>
              </w:rPr>
              <w:t>Owen</w:t>
            </w:r>
            <w:proofErr w:type="spellEnd"/>
            <w:r w:rsidRPr="00590EA8">
              <w:rPr>
                <w:sz w:val="24"/>
                <w:szCs w:val="24"/>
              </w:rPr>
              <w:t>, 1848). Включает 4 вида.  Редким в настоящее время видом Волго-</w:t>
            </w:r>
            <w:proofErr w:type="spellStart"/>
            <w:r w:rsidRPr="00590EA8">
              <w:rPr>
                <w:sz w:val="24"/>
                <w:szCs w:val="24"/>
              </w:rPr>
              <w:t>Ахтубинской</w:t>
            </w:r>
            <w:proofErr w:type="spellEnd"/>
            <w:r w:rsidRPr="00590EA8">
              <w:rPr>
                <w:sz w:val="24"/>
                <w:szCs w:val="24"/>
              </w:rPr>
              <w:t xml:space="preserve"> поймы является кабан (</w:t>
            </w:r>
            <w:proofErr w:type="spellStart"/>
            <w:r w:rsidRPr="00590EA8">
              <w:rPr>
                <w:sz w:val="24"/>
                <w:szCs w:val="24"/>
              </w:rPr>
              <w:t>Suss</w:t>
            </w:r>
            <w:proofErr w:type="spellEnd"/>
            <w:r w:rsidRPr="00590EA8">
              <w:rPr>
                <w:sz w:val="24"/>
                <w:szCs w:val="24"/>
              </w:rPr>
              <w:t xml:space="preserve"> </w:t>
            </w:r>
            <w:proofErr w:type="spellStart"/>
            <w:r w:rsidRPr="00590EA8">
              <w:rPr>
                <w:sz w:val="24"/>
                <w:szCs w:val="24"/>
              </w:rPr>
              <w:t>crofa</w:t>
            </w:r>
            <w:proofErr w:type="spellEnd"/>
            <w:r w:rsidRPr="00590EA8">
              <w:rPr>
                <w:sz w:val="24"/>
                <w:szCs w:val="24"/>
              </w:rPr>
              <w:t xml:space="preserve"> </w:t>
            </w:r>
            <w:proofErr w:type="spellStart"/>
            <w:r w:rsidRPr="00590EA8">
              <w:rPr>
                <w:sz w:val="24"/>
                <w:szCs w:val="24"/>
              </w:rPr>
              <w:t>Linnaeus</w:t>
            </w:r>
            <w:proofErr w:type="spellEnd"/>
            <w:r w:rsidRPr="00590EA8">
              <w:rPr>
                <w:sz w:val="24"/>
                <w:szCs w:val="24"/>
              </w:rPr>
              <w:t>, 1758), он придерживается тростниково-рогозовых, а также густых зарослей древесной и кустарниковой растительности. Благородный олень (</w:t>
            </w:r>
            <w:proofErr w:type="spellStart"/>
            <w:r w:rsidRPr="00590EA8">
              <w:rPr>
                <w:sz w:val="24"/>
                <w:szCs w:val="24"/>
              </w:rPr>
              <w:t>Cervus</w:t>
            </w:r>
            <w:proofErr w:type="spellEnd"/>
            <w:r w:rsidRPr="00590EA8">
              <w:rPr>
                <w:sz w:val="24"/>
                <w:szCs w:val="24"/>
              </w:rPr>
              <w:t xml:space="preserve"> </w:t>
            </w:r>
            <w:proofErr w:type="spellStart"/>
            <w:r w:rsidRPr="00590EA8">
              <w:rPr>
                <w:sz w:val="24"/>
                <w:szCs w:val="24"/>
              </w:rPr>
              <w:t>elaphus</w:t>
            </w:r>
            <w:proofErr w:type="spellEnd"/>
            <w:r w:rsidRPr="00590EA8">
              <w:rPr>
                <w:sz w:val="24"/>
                <w:szCs w:val="24"/>
              </w:rPr>
              <w:t xml:space="preserve"> </w:t>
            </w:r>
            <w:proofErr w:type="spellStart"/>
            <w:r w:rsidRPr="00590EA8">
              <w:rPr>
                <w:sz w:val="24"/>
                <w:szCs w:val="24"/>
              </w:rPr>
              <w:t>Linneus</w:t>
            </w:r>
            <w:proofErr w:type="spellEnd"/>
            <w:r w:rsidRPr="00590EA8">
              <w:rPr>
                <w:sz w:val="24"/>
                <w:szCs w:val="24"/>
              </w:rPr>
              <w:t>, 1758) был вселен на острова Гусиный и Кабаний, где отмечается и в настоящее время, является редким видом. Постоянно обитающими очень редкими видами поймы являются европейский лось (</w:t>
            </w:r>
            <w:proofErr w:type="spellStart"/>
            <w:r w:rsidRPr="00590EA8">
              <w:rPr>
                <w:sz w:val="24"/>
                <w:szCs w:val="24"/>
              </w:rPr>
              <w:t>Alces</w:t>
            </w:r>
            <w:proofErr w:type="spellEnd"/>
            <w:r w:rsidRPr="00590EA8">
              <w:rPr>
                <w:sz w:val="24"/>
                <w:szCs w:val="24"/>
              </w:rPr>
              <w:t xml:space="preserve"> </w:t>
            </w:r>
            <w:proofErr w:type="spellStart"/>
            <w:r w:rsidRPr="00590EA8">
              <w:rPr>
                <w:sz w:val="24"/>
                <w:szCs w:val="24"/>
              </w:rPr>
              <w:t>alces</w:t>
            </w:r>
            <w:proofErr w:type="spellEnd"/>
            <w:r w:rsidRPr="00590EA8">
              <w:rPr>
                <w:sz w:val="24"/>
                <w:szCs w:val="24"/>
              </w:rPr>
              <w:t xml:space="preserve"> </w:t>
            </w:r>
            <w:proofErr w:type="spellStart"/>
            <w:r w:rsidRPr="00590EA8">
              <w:rPr>
                <w:sz w:val="24"/>
                <w:szCs w:val="24"/>
              </w:rPr>
              <w:t>Linneus</w:t>
            </w:r>
            <w:proofErr w:type="spellEnd"/>
            <w:r w:rsidRPr="00590EA8">
              <w:rPr>
                <w:sz w:val="24"/>
                <w:szCs w:val="24"/>
              </w:rPr>
              <w:t>, 1758) и европейская косуля (</w:t>
            </w:r>
            <w:proofErr w:type="spellStart"/>
            <w:r w:rsidRPr="00590EA8">
              <w:rPr>
                <w:sz w:val="24"/>
                <w:szCs w:val="24"/>
              </w:rPr>
              <w:t>Capreolus</w:t>
            </w:r>
            <w:proofErr w:type="spellEnd"/>
            <w:r w:rsidRPr="00590EA8">
              <w:rPr>
                <w:sz w:val="24"/>
                <w:szCs w:val="24"/>
              </w:rPr>
              <w:t xml:space="preserve"> </w:t>
            </w:r>
            <w:proofErr w:type="spellStart"/>
            <w:r w:rsidRPr="00590EA8">
              <w:rPr>
                <w:sz w:val="24"/>
                <w:szCs w:val="24"/>
              </w:rPr>
              <w:t>capreolus</w:t>
            </w:r>
            <w:proofErr w:type="spellEnd"/>
            <w:r w:rsidRPr="00590EA8">
              <w:rPr>
                <w:sz w:val="24"/>
                <w:szCs w:val="24"/>
              </w:rPr>
              <w:t xml:space="preserve"> </w:t>
            </w:r>
            <w:proofErr w:type="spellStart"/>
            <w:r w:rsidRPr="00590EA8">
              <w:rPr>
                <w:sz w:val="24"/>
                <w:szCs w:val="24"/>
              </w:rPr>
              <w:t>Linneus</w:t>
            </w:r>
            <w:proofErr w:type="spellEnd"/>
            <w:r w:rsidRPr="00590EA8">
              <w:rPr>
                <w:sz w:val="24"/>
                <w:szCs w:val="24"/>
              </w:rPr>
              <w:t>, 1758) – эти виды более обычны в северной части Волго-</w:t>
            </w:r>
            <w:proofErr w:type="spellStart"/>
            <w:r w:rsidRPr="00590EA8">
              <w:rPr>
                <w:sz w:val="24"/>
                <w:szCs w:val="24"/>
              </w:rPr>
              <w:t>Ахтубинской</w:t>
            </w:r>
            <w:proofErr w:type="spellEnd"/>
            <w:r w:rsidRPr="00590EA8">
              <w:rPr>
                <w:sz w:val="24"/>
                <w:szCs w:val="24"/>
              </w:rPr>
              <w:t xml:space="preserve"> поймы.</w:t>
            </w:r>
          </w:p>
          <w:p w:rsidR="00C942D4" w:rsidRPr="003317A8" w:rsidRDefault="00C942D4" w:rsidP="00C942D4">
            <w:pPr>
              <w:ind w:firstLine="708"/>
              <w:jc w:val="both"/>
              <w:rPr>
                <w:sz w:val="24"/>
                <w:szCs w:val="24"/>
              </w:rPr>
            </w:pPr>
          </w:p>
        </w:tc>
      </w:tr>
      <w:tr w:rsidR="008B5EAB" w:rsidRPr="008B5EAB" w:rsidTr="0033650C">
        <w:trPr>
          <w:trHeight w:val="163"/>
        </w:trPr>
        <w:tc>
          <w:tcPr>
            <w:tcW w:w="568" w:type="dxa"/>
          </w:tcPr>
          <w:p w:rsidR="008B5EAB" w:rsidRPr="008B5EAB" w:rsidRDefault="008B5EAB" w:rsidP="008B5EAB">
            <w:pPr>
              <w:rPr>
                <w:b/>
                <w:sz w:val="24"/>
                <w:szCs w:val="24"/>
              </w:rPr>
            </w:pPr>
          </w:p>
        </w:tc>
        <w:tc>
          <w:tcPr>
            <w:tcW w:w="9887" w:type="dxa"/>
            <w:gridSpan w:val="6"/>
          </w:tcPr>
          <w:p w:rsidR="008B5EAB" w:rsidRPr="008014F0" w:rsidRDefault="008B5EAB" w:rsidP="008B5EAB">
            <w:pPr>
              <w:widowControl w:val="0"/>
              <w:jc w:val="both"/>
              <w:rPr>
                <w:b/>
                <w:sz w:val="24"/>
                <w:szCs w:val="24"/>
              </w:rPr>
            </w:pPr>
            <w:r w:rsidRPr="008014F0">
              <w:rPr>
                <w:b/>
                <w:sz w:val="24"/>
                <w:szCs w:val="24"/>
              </w:rPr>
              <w:t>и) сведения о редких и находящихся под угрозой и</w:t>
            </w:r>
            <w:r w:rsidR="005767AE" w:rsidRPr="008014F0">
              <w:rPr>
                <w:b/>
                <w:sz w:val="24"/>
                <w:szCs w:val="24"/>
              </w:rPr>
              <w:t xml:space="preserve">счезновения объектах животного </w:t>
            </w:r>
            <w:r w:rsidRPr="008014F0">
              <w:rPr>
                <w:b/>
                <w:sz w:val="24"/>
                <w:szCs w:val="24"/>
              </w:rPr>
              <w:t>и растительного мира</w:t>
            </w:r>
          </w:p>
        </w:tc>
      </w:tr>
      <w:tr w:rsidR="008B5EAB" w:rsidRPr="00CE0373" w:rsidTr="0033650C">
        <w:trPr>
          <w:trHeight w:val="64"/>
        </w:trPr>
        <w:tc>
          <w:tcPr>
            <w:tcW w:w="568" w:type="dxa"/>
          </w:tcPr>
          <w:p w:rsidR="008B5EAB" w:rsidRPr="00C942D4" w:rsidRDefault="008B5EAB" w:rsidP="008B5EAB">
            <w:pPr>
              <w:rPr>
                <w:b/>
                <w:sz w:val="24"/>
                <w:szCs w:val="24"/>
              </w:rPr>
            </w:pPr>
          </w:p>
        </w:tc>
        <w:tc>
          <w:tcPr>
            <w:tcW w:w="9887" w:type="dxa"/>
            <w:gridSpan w:val="6"/>
          </w:tcPr>
          <w:p w:rsidR="00115A08" w:rsidRDefault="00115A08" w:rsidP="005A306B">
            <w:pPr>
              <w:ind w:firstLine="742"/>
              <w:jc w:val="both"/>
              <w:rPr>
                <w:b/>
                <w:sz w:val="24"/>
                <w:szCs w:val="24"/>
              </w:rPr>
            </w:pPr>
          </w:p>
          <w:p w:rsidR="0095098F" w:rsidRDefault="0095098F" w:rsidP="0095098F">
            <w:pPr>
              <w:ind w:firstLine="742"/>
              <w:jc w:val="both"/>
              <w:rPr>
                <w:sz w:val="24"/>
                <w:szCs w:val="24"/>
              </w:rPr>
            </w:pPr>
            <w:r w:rsidRPr="00034D58">
              <w:rPr>
                <w:sz w:val="24"/>
                <w:szCs w:val="24"/>
              </w:rPr>
              <w:t xml:space="preserve">Из видов, встречающихся на </w:t>
            </w:r>
            <w:r>
              <w:rPr>
                <w:sz w:val="24"/>
                <w:szCs w:val="24"/>
              </w:rPr>
              <w:t xml:space="preserve">охраняемой территории, включены виды </w:t>
            </w:r>
            <w:r w:rsidR="005B3895">
              <w:rPr>
                <w:sz w:val="24"/>
                <w:szCs w:val="24"/>
              </w:rPr>
              <w:t>растений,</w:t>
            </w:r>
            <w:r>
              <w:rPr>
                <w:sz w:val="24"/>
                <w:szCs w:val="24"/>
              </w:rPr>
              <w:t xml:space="preserve"> занесенные в Красную книгу Российской Федерации и в Красную книгу Астраханской области, включены:</w:t>
            </w:r>
          </w:p>
          <w:p w:rsidR="005B3895" w:rsidRPr="00B643D0" w:rsidRDefault="005B3895" w:rsidP="00C30F89">
            <w:pPr>
              <w:ind w:firstLine="742"/>
              <w:jc w:val="both"/>
              <w:rPr>
                <w:sz w:val="24"/>
                <w:szCs w:val="24"/>
              </w:rPr>
            </w:pPr>
            <w:r>
              <w:rPr>
                <w:sz w:val="24"/>
                <w:szCs w:val="24"/>
              </w:rPr>
              <w:t xml:space="preserve">- </w:t>
            </w:r>
            <w:proofErr w:type="spellStart"/>
            <w:r w:rsidR="00BA20E2" w:rsidRPr="00C942D4">
              <w:rPr>
                <w:sz w:val="24"/>
                <w:szCs w:val="24"/>
              </w:rPr>
              <w:t>Двутычинница</w:t>
            </w:r>
            <w:proofErr w:type="spellEnd"/>
            <w:r w:rsidR="00BA20E2" w:rsidRPr="00B643D0">
              <w:rPr>
                <w:sz w:val="24"/>
                <w:szCs w:val="24"/>
              </w:rPr>
              <w:t xml:space="preserve"> </w:t>
            </w:r>
            <w:proofErr w:type="spellStart"/>
            <w:r w:rsidR="00BA20E2" w:rsidRPr="00C942D4">
              <w:rPr>
                <w:sz w:val="24"/>
                <w:szCs w:val="24"/>
              </w:rPr>
              <w:t>двутычинковая</w:t>
            </w:r>
            <w:proofErr w:type="spellEnd"/>
            <w:r w:rsidR="00BA20E2" w:rsidRPr="00B643D0">
              <w:rPr>
                <w:sz w:val="24"/>
                <w:szCs w:val="24"/>
              </w:rPr>
              <w:t xml:space="preserve"> – </w:t>
            </w:r>
            <w:proofErr w:type="spellStart"/>
            <w:r w:rsidR="00BA20E2" w:rsidRPr="00C942D4">
              <w:rPr>
                <w:rStyle w:val="taxon-name"/>
                <w:sz w:val="24"/>
                <w:szCs w:val="24"/>
                <w:lang w:val="en-US"/>
              </w:rPr>
              <w:t>Diandrochloa</w:t>
            </w:r>
            <w:proofErr w:type="spellEnd"/>
            <w:r w:rsidR="00BA20E2" w:rsidRPr="00C942D4">
              <w:rPr>
                <w:sz w:val="24"/>
                <w:szCs w:val="24"/>
                <w:lang w:val="en-US"/>
              </w:rPr>
              <w:t> </w:t>
            </w:r>
            <w:proofErr w:type="spellStart"/>
            <w:r w:rsidR="00BA20E2" w:rsidRPr="00C942D4">
              <w:rPr>
                <w:rStyle w:val="taxon-name"/>
                <w:sz w:val="24"/>
                <w:szCs w:val="24"/>
                <w:lang w:val="en-US"/>
              </w:rPr>
              <w:t>diarrhena</w:t>
            </w:r>
            <w:proofErr w:type="spellEnd"/>
            <w:r w:rsidR="00BA20E2" w:rsidRPr="00C942D4">
              <w:rPr>
                <w:sz w:val="24"/>
                <w:szCs w:val="24"/>
                <w:lang w:val="en-US"/>
              </w:rPr>
              <w:t> </w:t>
            </w:r>
          </w:p>
          <w:p w:rsidR="00B643D0" w:rsidRPr="00B643D0" w:rsidRDefault="00B643D0" w:rsidP="00B643D0">
            <w:pPr>
              <w:ind w:firstLine="742"/>
              <w:jc w:val="both"/>
              <w:rPr>
                <w:sz w:val="24"/>
                <w:szCs w:val="24"/>
              </w:rPr>
            </w:pPr>
            <w:r>
              <w:rPr>
                <w:sz w:val="24"/>
                <w:szCs w:val="24"/>
              </w:rPr>
              <w:t xml:space="preserve">- </w:t>
            </w:r>
            <w:r w:rsidRPr="00C942D4">
              <w:rPr>
                <w:sz w:val="24"/>
                <w:szCs w:val="24"/>
              </w:rPr>
              <w:t>Тюльпан</w:t>
            </w:r>
            <w:r w:rsidRPr="00B643D0">
              <w:rPr>
                <w:sz w:val="24"/>
                <w:szCs w:val="24"/>
              </w:rPr>
              <w:t xml:space="preserve"> </w:t>
            </w:r>
            <w:r>
              <w:rPr>
                <w:sz w:val="24"/>
                <w:szCs w:val="24"/>
              </w:rPr>
              <w:t>душистый</w:t>
            </w:r>
            <w:r w:rsidRPr="00B643D0">
              <w:rPr>
                <w:sz w:val="24"/>
                <w:szCs w:val="24"/>
              </w:rPr>
              <w:t xml:space="preserve">– </w:t>
            </w:r>
            <w:proofErr w:type="spellStart"/>
            <w:r w:rsidRPr="00893176">
              <w:rPr>
                <w:rStyle w:val="taxon-name"/>
                <w:sz w:val="24"/>
                <w:szCs w:val="24"/>
                <w:lang w:val="en-US"/>
              </w:rPr>
              <w:t>Tulipa</w:t>
            </w:r>
            <w:proofErr w:type="spellEnd"/>
            <w:r w:rsidRPr="00893176">
              <w:rPr>
                <w:sz w:val="24"/>
                <w:szCs w:val="24"/>
                <w:lang w:val="en-US"/>
              </w:rPr>
              <w:t> </w:t>
            </w:r>
            <w:proofErr w:type="spellStart"/>
            <w:r>
              <w:rPr>
                <w:sz w:val="24"/>
                <w:szCs w:val="24"/>
                <w:lang w:val="en-US"/>
              </w:rPr>
              <w:t>suaveolens</w:t>
            </w:r>
            <w:proofErr w:type="spellEnd"/>
            <w:r w:rsidRPr="00B643D0">
              <w:rPr>
                <w:sz w:val="24"/>
                <w:szCs w:val="24"/>
              </w:rPr>
              <w:t xml:space="preserve"> (</w:t>
            </w:r>
            <w:proofErr w:type="spellStart"/>
            <w:r>
              <w:rPr>
                <w:sz w:val="24"/>
                <w:szCs w:val="24"/>
                <w:lang w:val="en-US"/>
              </w:rPr>
              <w:t>Tulipa</w:t>
            </w:r>
            <w:proofErr w:type="spellEnd"/>
            <w:r w:rsidRPr="00B643D0">
              <w:rPr>
                <w:sz w:val="24"/>
                <w:szCs w:val="24"/>
              </w:rPr>
              <w:t xml:space="preserve"> </w:t>
            </w:r>
            <w:proofErr w:type="spellStart"/>
            <w:r>
              <w:rPr>
                <w:sz w:val="24"/>
                <w:szCs w:val="24"/>
                <w:lang w:val="en-US"/>
              </w:rPr>
              <w:t>schrenkii</w:t>
            </w:r>
            <w:proofErr w:type="spellEnd"/>
            <w:r w:rsidRPr="00B643D0">
              <w:rPr>
                <w:sz w:val="24"/>
                <w:szCs w:val="24"/>
              </w:rPr>
              <w:t xml:space="preserve">) </w:t>
            </w:r>
          </w:p>
          <w:p w:rsidR="0095098F" w:rsidRPr="005B3895" w:rsidRDefault="0095098F" w:rsidP="001A111D">
            <w:pPr>
              <w:jc w:val="both"/>
              <w:rPr>
                <w:rStyle w:val="afd"/>
                <w:iCs/>
                <w:szCs w:val="24"/>
              </w:rPr>
            </w:pPr>
            <w:bookmarkStart w:id="0" w:name="_GoBack"/>
            <w:bookmarkEnd w:id="0"/>
          </w:p>
          <w:p w:rsidR="0095098F" w:rsidRDefault="0095098F" w:rsidP="00154B9F">
            <w:pPr>
              <w:pStyle w:val="af7"/>
              <w:numPr>
                <w:ilvl w:val="0"/>
                <w:numId w:val="24"/>
              </w:numPr>
              <w:ind w:left="634" w:hanging="425"/>
              <w:jc w:val="both"/>
              <w:rPr>
                <w:bCs/>
                <w:sz w:val="24"/>
                <w:szCs w:val="24"/>
              </w:rPr>
            </w:pPr>
            <w:r w:rsidRPr="006324B0">
              <w:rPr>
                <w:rStyle w:val="afd"/>
                <w:iCs/>
                <w:szCs w:val="24"/>
              </w:rPr>
              <w:t xml:space="preserve"> </w:t>
            </w:r>
            <w:r w:rsidRPr="006324B0">
              <w:rPr>
                <w:bCs/>
                <w:sz w:val="24"/>
                <w:szCs w:val="24"/>
              </w:rPr>
              <w:t>занесенных в Красную книгу Астраханской области:</w:t>
            </w:r>
          </w:p>
          <w:p w:rsidR="0038333B" w:rsidRDefault="00154B9F" w:rsidP="0038333B">
            <w:pPr>
              <w:ind w:firstLine="742"/>
              <w:jc w:val="both"/>
              <w:rPr>
                <w:bCs/>
              </w:rPr>
            </w:pPr>
            <w:r>
              <w:rPr>
                <w:bCs/>
                <w:sz w:val="24"/>
                <w:szCs w:val="24"/>
              </w:rPr>
              <w:t>-</w:t>
            </w:r>
            <w:r w:rsidRPr="00C942D4">
              <w:rPr>
                <w:sz w:val="24"/>
                <w:szCs w:val="24"/>
              </w:rPr>
              <w:t xml:space="preserve"> Лютик </w:t>
            </w:r>
            <w:proofErr w:type="spellStart"/>
            <w:r w:rsidRPr="00C942D4">
              <w:rPr>
                <w:sz w:val="24"/>
                <w:szCs w:val="24"/>
              </w:rPr>
              <w:t>языколистный</w:t>
            </w:r>
            <w:proofErr w:type="spellEnd"/>
            <w:r>
              <w:rPr>
                <w:sz w:val="24"/>
                <w:szCs w:val="24"/>
              </w:rPr>
              <w:t xml:space="preserve"> – </w:t>
            </w:r>
            <w:proofErr w:type="spellStart"/>
            <w:r w:rsidRPr="00C942D4">
              <w:rPr>
                <w:rStyle w:val="taxon-name"/>
                <w:sz w:val="24"/>
                <w:szCs w:val="24"/>
              </w:rPr>
              <w:t>Ranunculus</w:t>
            </w:r>
            <w:proofErr w:type="spellEnd"/>
            <w:r w:rsidRPr="00C942D4">
              <w:rPr>
                <w:sz w:val="24"/>
                <w:szCs w:val="24"/>
              </w:rPr>
              <w:t> </w:t>
            </w:r>
            <w:proofErr w:type="spellStart"/>
            <w:r w:rsidRPr="00C942D4">
              <w:rPr>
                <w:rStyle w:val="taxon-name"/>
                <w:sz w:val="24"/>
                <w:szCs w:val="24"/>
              </w:rPr>
              <w:t>lingua</w:t>
            </w:r>
            <w:proofErr w:type="spellEnd"/>
            <w:r w:rsidRPr="00C942D4">
              <w:rPr>
                <w:sz w:val="24"/>
                <w:szCs w:val="24"/>
              </w:rPr>
              <w:t> </w:t>
            </w:r>
            <w:r w:rsidRPr="00C942D4">
              <w:rPr>
                <w:rStyle w:val="taxon-author"/>
                <w:sz w:val="24"/>
                <w:szCs w:val="24"/>
              </w:rPr>
              <w:t>L.</w:t>
            </w:r>
          </w:p>
          <w:p w:rsidR="00707288" w:rsidRDefault="0038333B" w:rsidP="00707288">
            <w:pPr>
              <w:ind w:firstLine="742"/>
              <w:jc w:val="both"/>
              <w:rPr>
                <w:rStyle w:val="taxon-author"/>
                <w:sz w:val="24"/>
                <w:szCs w:val="24"/>
                <w:lang w:val="en-US"/>
              </w:rPr>
            </w:pPr>
            <w:r w:rsidRPr="0038333B">
              <w:rPr>
                <w:sz w:val="24"/>
                <w:szCs w:val="24"/>
                <w:lang w:val="en-US"/>
              </w:rPr>
              <w:t xml:space="preserve">- </w:t>
            </w:r>
            <w:r w:rsidRPr="0038333B">
              <w:rPr>
                <w:sz w:val="24"/>
                <w:szCs w:val="24"/>
              </w:rPr>
              <w:t>Дрема</w:t>
            </w:r>
            <w:r w:rsidRPr="0038333B">
              <w:rPr>
                <w:sz w:val="24"/>
                <w:szCs w:val="24"/>
                <w:lang w:val="en-US"/>
              </w:rPr>
              <w:t xml:space="preserve"> </w:t>
            </w:r>
            <w:r w:rsidRPr="0038333B">
              <w:rPr>
                <w:sz w:val="24"/>
                <w:szCs w:val="24"/>
              </w:rPr>
              <w:t>астраханская</w:t>
            </w:r>
            <w:r w:rsidRPr="0038333B">
              <w:rPr>
                <w:sz w:val="24"/>
                <w:szCs w:val="24"/>
                <w:lang w:val="en-US"/>
              </w:rPr>
              <w:t xml:space="preserve"> –</w:t>
            </w:r>
            <w:r w:rsidRPr="0038333B">
              <w:rPr>
                <w:rStyle w:val="taxon-name"/>
                <w:sz w:val="24"/>
                <w:szCs w:val="24"/>
                <w:lang w:val="en-US"/>
              </w:rPr>
              <w:t xml:space="preserve"> </w:t>
            </w:r>
            <w:proofErr w:type="spellStart"/>
            <w:r w:rsidRPr="0038333B">
              <w:rPr>
                <w:rStyle w:val="taxon-name"/>
                <w:sz w:val="24"/>
                <w:szCs w:val="24"/>
                <w:lang w:val="en-US"/>
              </w:rPr>
              <w:t>Melandrium</w:t>
            </w:r>
            <w:proofErr w:type="spellEnd"/>
            <w:r w:rsidRPr="0038333B">
              <w:rPr>
                <w:sz w:val="24"/>
                <w:szCs w:val="24"/>
                <w:lang w:val="en-US"/>
              </w:rPr>
              <w:t> </w:t>
            </w:r>
            <w:proofErr w:type="spellStart"/>
            <w:r w:rsidRPr="0038333B">
              <w:rPr>
                <w:rStyle w:val="taxon-name"/>
                <w:sz w:val="24"/>
                <w:szCs w:val="24"/>
                <w:lang w:val="en-US"/>
              </w:rPr>
              <w:t>astrachanicum</w:t>
            </w:r>
            <w:proofErr w:type="spellEnd"/>
            <w:r w:rsidRPr="0038333B">
              <w:rPr>
                <w:sz w:val="24"/>
                <w:szCs w:val="24"/>
                <w:lang w:val="en-US"/>
              </w:rPr>
              <w:t> </w:t>
            </w:r>
            <w:proofErr w:type="spellStart"/>
            <w:r w:rsidRPr="0038333B">
              <w:rPr>
                <w:rStyle w:val="taxon-author"/>
                <w:sz w:val="24"/>
                <w:szCs w:val="24"/>
                <w:lang w:val="en-US"/>
              </w:rPr>
              <w:t>Pacz</w:t>
            </w:r>
            <w:proofErr w:type="spellEnd"/>
            <w:r w:rsidRPr="0038333B">
              <w:rPr>
                <w:rStyle w:val="taxon-author"/>
                <w:sz w:val="24"/>
                <w:szCs w:val="24"/>
                <w:lang w:val="en-US"/>
              </w:rPr>
              <w:t>.</w:t>
            </w:r>
          </w:p>
          <w:p w:rsidR="00400552" w:rsidRPr="00B643D0" w:rsidRDefault="0038333B" w:rsidP="00400552">
            <w:pPr>
              <w:ind w:firstLine="742"/>
              <w:jc w:val="both"/>
              <w:rPr>
                <w:lang w:val="en-US"/>
              </w:rPr>
            </w:pPr>
            <w:r w:rsidRPr="00707288">
              <w:rPr>
                <w:rStyle w:val="taxon-author"/>
                <w:sz w:val="24"/>
                <w:szCs w:val="24"/>
                <w:lang w:val="en-US"/>
              </w:rPr>
              <w:t xml:space="preserve">- </w:t>
            </w:r>
            <w:r w:rsidR="00707288" w:rsidRPr="00C942D4">
              <w:rPr>
                <w:sz w:val="24"/>
                <w:szCs w:val="24"/>
              </w:rPr>
              <w:t>Ворсянка</w:t>
            </w:r>
            <w:r w:rsidR="00707288" w:rsidRPr="00707288">
              <w:rPr>
                <w:sz w:val="24"/>
                <w:szCs w:val="24"/>
                <w:lang w:val="en-US"/>
              </w:rPr>
              <w:t xml:space="preserve"> </w:t>
            </w:r>
            <w:proofErr w:type="spellStart"/>
            <w:r w:rsidR="00707288" w:rsidRPr="00C942D4">
              <w:rPr>
                <w:sz w:val="24"/>
                <w:szCs w:val="24"/>
              </w:rPr>
              <w:t>Гмелина</w:t>
            </w:r>
            <w:proofErr w:type="spellEnd"/>
            <w:r w:rsidR="00707288" w:rsidRPr="00707288">
              <w:rPr>
                <w:sz w:val="24"/>
                <w:szCs w:val="24"/>
                <w:lang w:val="en-US"/>
              </w:rPr>
              <w:t xml:space="preserve"> – </w:t>
            </w:r>
            <w:proofErr w:type="spellStart"/>
            <w:r w:rsidR="00707288" w:rsidRPr="00707288">
              <w:rPr>
                <w:rStyle w:val="taxon-name"/>
                <w:sz w:val="24"/>
                <w:szCs w:val="24"/>
                <w:lang w:val="en-US"/>
              </w:rPr>
              <w:t>Dipsacus</w:t>
            </w:r>
            <w:proofErr w:type="spellEnd"/>
            <w:r w:rsidR="00707288" w:rsidRPr="00707288">
              <w:rPr>
                <w:sz w:val="24"/>
                <w:szCs w:val="24"/>
                <w:lang w:val="en-US"/>
              </w:rPr>
              <w:t> </w:t>
            </w:r>
            <w:proofErr w:type="spellStart"/>
            <w:r w:rsidR="00707288" w:rsidRPr="00707288">
              <w:rPr>
                <w:rStyle w:val="taxon-name"/>
                <w:sz w:val="24"/>
                <w:szCs w:val="24"/>
                <w:lang w:val="en-US"/>
              </w:rPr>
              <w:t>gmelinii</w:t>
            </w:r>
            <w:proofErr w:type="spellEnd"/>
            <w:r w:rsidR="00707288" w:rsidRPr="00707288">
              <w:rPr>
                <w:rStyle w:val="taxon-author"/>
                <w:sz w:val="24"/>
                <w:szCs w:val="24"/>
                <w:lang w:val="en-US"/>
              </w:rPr>
              <w:t xml:space="preserve"> </w:t>
            </w:r>
            <w:proofErr w:type="spellStart"/>
            <w:r w:rsidR="00707288" w:rsidRPr="00707288">
              <w:rPr>
                <w:rStyle w:val="taxon-author"/>
                <w:sz w:val="24"/>
                <w:szCs w:val="24"/>
                <w:lang w:val="en-US"/>
              </w:rPr>
              <w:t>Bieb</w:t>
            </w:r>
            <w:proofErr w:type="spellEnd"/>
            <w:r w:rsidR="00707288" w:rsidRPr="00707288">
              <w:rPr>
                <w:rStyle w:val="taxon-author"/>
                <w:sz w:val="24"/>
                <w:szCs w:val="24"/>
                <w:lang w:val="en-US"/>
              </w:rPr>
              <w:t>.</w:t>
            </w:r>
          </w:p>
          <w:p w:rsidR="001A7142" w:rsidRPr="00B643D0" w:rsidRDefault="00400552" w:rsidP="001A7142">
            <w:pPr>
              <w:ind w:firstLine="742"/>
              <w:jc w:val="both"/>
              <w:rPr>
                <w:sz w:val="24"/>
                <w:szCs w:val="24"/>
                <w:lang w:val="en-US"/>
              </w:rPr>
            </w:pPr>
            <w:r w:rsidRPr="00B643D0">
              <w:rPr>
                <w:sz w:val="24"/>
                <w:szCs w:val="24"/>
                <w:lang w:val="en-US"/>
              </w:rPr>
              <w:t xml:space="preserve">- </w:t>
            </w:r>
            <w:r w:rsidRPr="00C942D4">
              <w:rPr>
                <w:sz w:val="24"/>
                <w:szCs w:val="24"/>
              </w:rPr>
              <w:t>Козелец</w:t>
            </w:r>
            <w:r w:rsidRPr="00B643D0">
              <w:rPr>
                <w:sz w:val="24"/>
                <w:szCs w:val="24"/>
                <w:lang w:val="en-US"/>
              </w:rPr>
              <w:t xml:space="preserve"> </w:t>
            </w:r>
            <w:r w:rsidRPr="00C942D4">
              <w:rPr>
                <w:sz w:val="24"/>
                <w:szCs w:val="24"/>
              </w:rPr>
              <w:t>клубненосный</w:t>
            </w:r>
            <w:r w:rsidRPr="00B643D0">
              <w:rPr>
                <w:sz w:val="24"/>
                <w:szCs w:val="24"/>
                <w:lang w:val="en-US"/>
              </w:rPr>
              <w:t xml:space="preserve"> – </w:t>
            </w:r>
            <w:proofErr w:type="spellStart"/>
            <w:r w:rsidRPr="00400552">
              <w:rPr>
                <w:rStyle w:val="taxon-name"/>
                <w:sz w:val="24"/>
                <w:szCs w:val="24"/>
                <w:lang w:val="en-US"/>
              </w:rPr>
              <w:t>Scorzonera</w:t>
            </w:r>
            <w:proofErr w:type="spellEnd"/>
            <w:r w:rsidRPr="00400552">
              <w:rPr>
                <w:sz w:val="24"/>
                <w:szCs w:val="24"/>
                <w:lang w:val="en-US"/>
              </w:rPr>
              <w:t> </w:t>
            </w:r>
            <w:proofErr w:type="spellStart"/>
            <w:r w:rsidRPr="00400552">
              <w:rPr>
                <w:rStyle w:val="taxon-name"/>
                <w:sz w:val="24"/>
                <w:szCs w:val="24"/>
                <w:lang w:val="en-US"/>
              </w:rPr>
              <w:t>tuberosa</w:t>
            </w:r>
            <w:proofErr w:type="spellEnd"/>
            <w:r w:rsidRPr="00400552">
              <w:rPr>
                <w:sz w:val="24"/>
                <w:szCs w:val="24"/>
                <w:lang w:val="en-US"/>
              </w:rPr>
              <w:t> </w:t>
            </w:r>
            <w:r w:rsidRPr="00400552">
              <w:rPr>
                <w:rStyle w:val="taxon-author"/>
                <w:sz w:val="24"/>
                <w:szCs w:val="24"/>
                <w:lang w:val="en-US"/>
              </w:rPr>
              <w:t>Pall</w:t>
            </w:r>
            <w:r w:rsidRPr="00B643D0">
              <w:rPr>
                <w:rStyle w:val="taxon-author"/>
                <w:sz w:val="24"/>
                <w:szCs w:val="24"/>
                <w:lang w:val="en-US"/>
              </w:rPr>
              <w:t>.</w:t>
            </w:r>
          </w:p>
          <w:p w:rsidR="007E6A7D" w:rsidRPr="00B643D0" w:rsidRDefault="001A7142" w:rsidP="007E6A7D">
            <w:pPr>
              <w:ind w:firstLine="742"/>
              <w:jc w:val="both"/>
              <w:rPr>
                <w:rStyle w:val="taxon-author"/>
                <w:sz w:val="24"/>
                <w:szCs w:val="24"/>
                <w:lang w:val="en-US"/>
              </w:rPr>
            </w:pPr>
            <w:r w:rsidRPr="00B643D0">
              <w:rPr>
                <w:sz w:val="24"/>
                <w:szCs w:val="24"/>
                <w:lang w:val="en-US"/>
              </w:rPr>
              <w:t xml:space="preserve">- </w:t>
            </w:r>
            <w:r w:rsidRPr="00C942D4">
              <w:rPr>
                <w:sz w:val="24"/>
                <w:szCs w:val="24"/>
              </w:rPr>
              <w:t>Ландыш</w:t>
            </w:r>
            <w:r w:rsidRPr="00B643D0">
              <w:rPr>
                <w:sz w:val="24"/>
                <w:szCs w:val="24"/>
                <w:lang w:val="en-US"/>
              </w:rPr>
              <w:t xml:space="preserve"> </w:t>
            </w:r>
            <w:r w:rsidRPr="00C942D4">
              <w:rPr>
                <w:sz w:val="24"/>
                <w:szCs w:val="24"/>
              </w:rPr>
              <w:t>майский</w:t>
            </w:r>
            <w:r w:rsidRPr="00B643D0">
              <w:rPr>
                <w:sz w:val="24"/>
                <w:szCs w:val="24"/>
                <w:lang w:val="en-US"/>
              </w:rPr>
              <w:t xml:space="preserve"> – </w:t>
            </w:r>
            <w:proofErr w:type="spellStart"/>
            <w:r w:rsidRPr="001A7142">
              <w:rPr>
                <w:rStyle w:val="taxon-name"/>
                <w:sz w:val="24"/>
                <w:szCs w:val="24"/>
                <w:lang w:val="en-US"/>
              </w:rPr>
              <w:t>Convallaria</w:t>
            </w:r>
            <w:proofErr w:type="spellEnd"/>
            <w:r w:rsidRPr="001A7142">
              <w:rPr>
                <w:sz w:val="24"/>
                <w:szCs w:val="24"/>
                <w:lang w:val="en-US"/>
              </w:rPr>
              <w:t> </w:t>
            </w:r>
            <w:proofErr w:type="spellStart"/>
            <w:r w:rsidRPr="001A7142">
              <w:rPr>
                <w:rStyle w:val="taxon-name"/>
                <w:sz w:val="24"/>
                <w:szCs w:val="24"/>
                <w:lang w:val="en-US"/>
              </w:rPr>
              <w:t>majalis</w:t>
            </w:r>
            <w:proofErr w:type="spellEnd"/>
            <w:r w:rsidRPr="001A7142">
              <w:rPr>
                <w:sz w:val="24"/>
                <w:szCs w:val="24"/>
                <w:lang w:val="en-US"/>
              </w:rPr>
              <w:t> </w:t>
            </w:r>
            <w:r w:rsidRPr="001A7142">
              <w:rPr>
                <w:rStyle w:val="taxon-author"/>
                <w:sz w:val="24"/>
                <w:szCs w:val="24"/>
                <w:lang w:val="en-US"/>
              </w:rPr>
              <w:t>L</w:t>
            </w:r>
            <w:r w:rsidRPr="00B643D0">
              <w:rPr>
                <w:rStyle w:val="taxon-author"/>
                <w:sz w:val="24"/>
                <w:szCs w:val="24"/>
                <w:lang w:val="en-US"/>
              </w:rPr>
              <w:t>.</w:t>
            </w:r>
          </w:p>
          <w:p w:rsidR="007E6A7D" w:rsidRPr="001A111D" w:rsidRDefault="007E6A7D" w:rsidP="007E6A7D">
            <w:pPr>
              <w:ind w:firstLine="742"/>
              <w:jc w:val="both"/>
              <w:rPr>
                <w:sz w:val="24"/>
                <w:szCs w:val="24"/>
                <w:lang w:val="en-US"/>
              </w:rPr>
            </w:pPr>
            <w:r w:rsidRPr="001A111D">
              <w:rPr>
                <w:sz w:val="24"/>
                <w:szCs w:val="24"/>
                <w:lang w:val="en-US"/>
              </w:rPr>
              <w:t xml:space="preserve">- </w:t>
            </w:r>
            <w:r w:rsidRPr="00C942D4">
              <w:rPr>
                <w:sz w:val="24"/>
                <w:szCs w:val="24"/>
              </w:rPr>
              <w:t>Тюльпан</w:t>
            </w:r>
            <w:r w:rsidRPr="001A111D">
              <w:rPr>
                <w:sz w:val="24"/>
                <w:szCs w:val="24"/>
                <w:lang w:val="en-US"/>
              </w:rPr>
              <w:t xml:space="preserve"> </w:t>
            </w:r>
            <w:proofErr w:type="spellStart"/>
            <w:r w:rsidRPr="00C942D4">
              <w:rPr>
                <w:sz w:val="24"/>
                <w:szCs w:val="24"/>
              </w:rPr>
              <w:t>Биберштейна</w:t>
            </w:r>
            <w:proofErr w:type="spellEnd"/>
            <w:r w:rsidRPr="001A111D">
              <w:rPr>
                <w:sz w:val="24"/>
                <w:szCs w:val="24"/>
                <w:lang w:val="en-US"/>
              </w:rPr>
              <w:t xml:space="preserve"> – </w:t>
            </w:r>
            <w:proofErr w:type="spellStart"/>
            <w:r w:rsidRPr="00C942D4">
              <w:rPr>
                <w:rStyle w:val="taxon-name"/>
                <w:sz w:val="24"/>
                <w:szCs w:val="24"/>
                <w:lang w:val="en-US"/>
              </w:rPr>
              <w:t>Tulipa</w:t>
            </w:r>
            <w:proofErr w:type="spellEnd"/>
            <w:r w:rsidRPr="00C942D4">
              <w:rPr>
                <w:sz w:val="24"/>
                <w:szCs w:val="24"/>
                <w:lang w:val="en-US"/>
              </w:rPr>
              <w:t> </w:t>
            </w:r>
            <w:proofErr w:type="spellStart"/>
            <w:r w:rsidRPr="00C942D4">
              <w:rPr>
                <w:rStyle w:val="taxon-name"/>
                <w:sz w:val="24"/>
                <w:szCs w:val="24"/>
                <w:lang w:val="en-US"/>
              </w:rPr>
              <w:t>biebersteiniana</w:t>
            </w:r>
            <w:proofErr w:type="spellEnd"/>
            <w:r w:rsidRPr="00C942D4">
              <w:rPr>
                <w:sz w:val="24"/>
                <w:szCs w:val="24"/>
                <w:lang w:val="en-US"/>
              </w:rPr>
              <w:t> </w:t>
            </w:r>
            <w:proofErr w:type="spellStart"/>
            <w:r w:rsidRPr="00C942D4">
              <w:rPr>
                <w:rStyle w:val="taxon-author"/>
                <w:sz w:val="24"/>
                <w:szCs w:val="24"/>
                <w:lang w:val="en-US"/>
              </w:rPr>
              <w:t>Schult</w:t>
            </w:r>
            <w:proofErr w:type="spellEnd"/>
            <w:r w:rsidRPr="001A111D">
              <w:rPr>
                <w:rStyle w:val="taxon-author"/>
                <w:sz w:val="24"/>
                <w:szCs w:val="24"/>
                <w:lang w:val="en-US"/>
              </w:rPr>
              <w:t xml:space="preserve">. </w:t>
            </w:r>
            <w:proofErr w:type="spellStart"/>
            <w:r w:rsidRPr="00C942D4">
              <w:rPr>
                <w:rStyle w:val="taxon-author"/>
                <w:sz w:val="24"/>
                <w:szCs w:val="24"/>
                <w:lang w:val="en-US"/>
              </w:rPr>
              <w:t>Schult</w:t>
            </w:r>
            <w:proofErr w:type="spellEnd"/>
            <w:r w:rsidRPr="001A111D">
              <w:rPr>
                <w:rStyle w:val="taxon-author"/>
                <w:sz w:val="24"/>
                <w:szCs w:val="24"/>
                <w:lang w:val="en-US"/>
              </w:rPr>
              <w:t xml:space="preserve">. </w:t>
            </w:r>
            <w:proofErr w:type="gramStart"/>
            <w:r>
              <w:rPr>
                <w:rStyle w:val="taxon-author"/>
                <w:sz w:val="24"/>
                <w:szCs w:val="24"/>
                <w:lang w:val="en-US"/>
              </w:rPr>
              <w:t>fil</w:t>
            </w:r>
            <w:proofErr w:type="gramEnd"/>
            <w:r w:rsidRPr="001A111D">
              <w:rPr>
                <w:rStyle w:val="taxon-author"/>
                <w:sz w:val="24"/>
                <w:szCs w:val="24"/>
                <w:lang w:val="en-US"/>
              </w:rPr>
              <w:t>.</w:t>
            </w:r>
          </w:p>
          <w:p w:rsidR="00D62E02" w:rsidRPr="00D62E02" w:rsidRDefault="00BA3F39" w:rsidP="00D62E02">
            <w:pPr>
              <w:ind w:firstLine="742"/>
              <w:jc w:val="both"/>
              <w:rPr>
                <w:sz w:val="24"/>
                <w:szCs w:val="24"/>
                <w:lang w:val="en-US"/>
              </w:rPr>
            </w:pPr>
            <w:r w:rsidRPr="00D62E02">
              <w:rPr>
                <w:sz w:val="24"/>
                <w:szCs w:val="24"/>
                <w:lang w:val="en-US"/>
              </w:rPr>
              <w:t xml:space="preserve">- </w:t>
            </w:r>
            <w:r w:rsidR="00D62E02">
              <w:rPr>
                <w:sz w:val="24"/>
                <w:szCs w:val="24"/>
              </w:rPr>
              <w:t>Ир</w:t>
            </w:r>
            <w:r w:rsidR="00D62E02" w:rsidRPr="00C942D4">
              <w:rPr>
                <w:sz w:val="24"/>
                <w:szCs w:val="24"/>
              </w:rPr>
              <w:t>ис</w:t>
            </w:r>
            <w:r w:rsidR="00D62E02" w:rsidRPr="00D62E02">
              <w:rPr>
                <w:sz w:val="24"/>
                <w:szCs w:val="24"/>
                <w:lang w:val="en-US"/>
              </w:rPr>
              <w:t xml:space="preserve"> </w:t>
            </w:r>
            <w:r w:rsidR="00D62E02" w:rsidRPr="00C942D4">
              <w:rPr>
                <w:sz w:val="24"/>
                <w:szCs w:val="24"/>
              </w:rPr>
              <w:t>солончаковый</w:t>
            </w:r>
            <w:r w:rsidR="00D62E02" w:rsidRPr="00D62E02">
              <w:rPr>
                <w:sz w:val="24"/>
                <w:szCs w:val="24"/>
                <w:lang w:val="en-US"/>
              </w:rPr>
              <w:t xml:space="preserve"> – </w:t>
            </w:r>
            <w:r w:rsidR="00D62E02" w:rsidRPr="00D62E02">
              <w:rPr>
                <w:rStyle w:val="taxon-name"/>
                <w:sz w:val="24"/>
                <w:szCs w:val="24"/>
                <w:lang w:val="en-US"/>
              </w:rPr>
              <w:t>Iris</w:t>
            </w:r>
            <w:r w:rsidR="00D62E02" w:rsidRPr="00D62E02">
              <w:rPr>
                <w:sz w:val="24"/>
                <w:szCs w:val="24"/>
                <w:lang w:val="en-US"/>
              </w:rPr>
              <w:t> </w:t>
            </w:r>
            <w:proofErr w:type="spellStart"/>
            <w:r w:rsidR="00D62E02" w:rsidRPr="00D62E02">
              <w:rPr>
                <w:rStyle w:val="taxon-name"/>
                <w:sz w:val="24"/>
                <w:szCs w:val="24"/>
                <w:lang w:val="en-US"/>
              </w:rPr>
              <w:t>halophila</w:t>
            </w:r>
            <w:proofErr w:type="spellEnd"/>
            <w:r w:rsidR="00D62E02" w:rsidRPr="00D62E02">
              <w:rPr>
                <w:sz w:val="24"/>
                <w:szCs w:val="24"/>
                <w:lang w:val="en-US"/>
              </w:rPr>
              <w:t> </w:t>
            </w:r>
            <w:r w:rsidR="00D62E02" w:rsidRPr="00D62E02">
              <w:rPr>
                <w:rStyle w:val="taxon-author"/>
                <w:sz w:val="24"/>
                <w:szCs w:val="24"/>
                <w:lang w:val="en-US"/>
              </w:rPr>
              <w:t>Pall.</w:t>
            </w:r>
          </w:p>
          <w:p w:rsidR="00D62E02" w:rsidRPr="00B643D0" w:rsidRDefault="00D62E02" w:rsidP="00D62E02">
            <w:pPr>
              <w:ind w:firstLine="742"/>
              <w:jc w:val="both"/>
              <w:rPr>
                <w:sz w:val="24"/>
                <w:szCs w:val="24"/>
              </w:rPr>
            </w:pPr>
            <w:r w:rsidRPr="00B643D0">
              <w:rPr>
                <w:sz w:val="24"/>
                <w:szCs w:val="24"/>
              </w:rPr>
              <w:t xml:space="preserve">- </w:t>
            </w:r>
            <w:r w:rsidRPr="00C942D4">
              <w:rPr>
                <w:sz w:val="24"/>
                <w:szCs w:val="24"/>
              </w:rPr>
              <w:t>Повойничек</w:t>
            </w:r>
            <w:r w:rsidRPr="00B643D0">
              <w:rPr>
                <w:sz w:val="24"/>
                <w:szCs w:val="24"/>
              </w:rPr>
              <w:t xml:space="preserve"> </w:t>
            </w:r>
            <w:proofErr w:type="spellStart"/>
            <w:r w:rsidRPr="00C942D4">
              <w:rPr>
                <w:sz w:val="24"/>
                <w:szCs w:val="24"/>
              </w:rPr>
              <w:t>трехтычинковый</w:t>
            </w:r>
            <w:proofErr w:type="spellEnd"/>
            <w:r w:rsidRPr="00B643D0">
              <w:rPr>
                <w:sz w:val="24"/>
                <w:szCs w:val="24"/>
              </w:rPr>
              <w:t xml:space="preserve"> – </w:t>
            </w:r>
            <w:proofErr w:type="spellStart"/>
            <w:r w:rsidRPr="00C942D4">
              <w:rPr>
                <w:rStyle w:val="taxon-name"/>
                <w:sz w:val="24"/>
                <w:szCs w:val="24"/>
                <w:lang w:val="en-US"/>
              </w:rPr>
              <w:t>Elatine</w:t>
            </w:r>
            <w:proofErr w:type="spellEnd"/>
            <w:r w:rsidRPr="00C942D4">
              <w:rPr>
                <w:sz w:val="24"/>
                <w:szCs w:val="24"/>
                <w:lang w:val="en-US"/>
              </w:rPr>
              <w:t> </w:t>
            </w:r>
            <w:proofErr w:type="spellStart"/>
            <w:r w:rsidRPr="00C942D4">
              <w:rPr>
                <w:rStyle w:val="taxon-name"/>
                <w:sz w:val="24"/>
                <w:szCs w:val="24"/>
                <w:lang w:val="en-US"/>
              </w:rPr>
              <w:t>triandra</w:t>
            </w:r>
            <w:proofErr w:type="spellEnd"/>
            <w:r w:rsidRPr="00C942D4">
              <w:rPr>
                <w:sz w:val="24"/>
                <w:szCs w:val="24"/>
                <w:lang w:val="en-US"/>
              </w:rPr>
              <w:t> </w:t>
            </w:r>
            <w:proofErr w:type="spellStart"/>
            <w:r w:rsidRPr="00C942D4">
              <w:rPr>
                <w:rStyle w:val="taxon-author"/>
                <w:sz w:val="24"/>
                <w:szCs w:val="24"/>
                <w:lang w:val="en-US"/>
              </w:rPr>
              <w:t>Schkuhr</w:t>
            </w:r>
            <w:proofErr w:type="spellEnd"/>
          </w:p>
          <w:p w:rsidR="0095098F" w:rsidRPr="00B643D0" w:rsidRDefault="0095098F" w:rsidP="00C30F89">
            <w:pPr>
              <w:jc w:val="both"/>
              <w:rPr>
                <w:rStyle w:val="afd"/>
                <w:iCs/>
                <w:szCs w:val="24"/>
              </w:rPr>
            </w:pPr>
          </w:p>
          <w:p w:rsidR="0095098F" w:rsidRDefault="0095098F" w:rsidP="0095098F">
            <w:pPr>
              <w:ind w:firstLine="742"/>
              <w:jc w:val="both"/>
              <w:rPr>
                <w:sz w:val="24"/>
                <w:szCs w:val="24"/>
              </w:rPr>
            </w:pPr>
            <w:r w:rsidRPr="006324B0">
              <w:rPr>
                <w:sz w:val="24"/>
                <w:szCs w:val="24"/>
              </w:rPr>
              <w:t xml:space="preserve">Из видов, встречающихся на охраняемой территории, включены виды </w:t>
            </w:r>
            <w:r w:rsidR="00C30F89">
              <w:rPr>
                <w:sz w:val="24"/>
                <w:szCs w:val="24"/>
              </w:rPr>
              <w:t>бесчелюстных и виды рыб</w:t>
            </w:r>
            <w:r w:rsidRPr="006324B0">
              <w:rPr>
                <w:sz w:val="24"/>
                <w:szCs w:val="24"/>
              </w:rPr>
              <w:t>, занесенные в Красную книгу Российской Федерации и в Красную книгу Астраханской области, включены:</w:t>
            </w:r>
          </w:p>
          <w:p w:rsidR="00C30F89" w:rsidRPr="00C30F89" w:rsidRDefault="00C30F89" w:rsidP="00C30F89">
            <w:pPr>
              <w:ind w:firstLine="860"/>
              <w:jc w:val="both"/>
              <w:rPr>
                <w:rStyle w:val="afd"/>
                <w:iCs/>
                <w:szCs w:val="24"/>
                <w:lang w:val="en-US"/>
              </w:rPr>
            </w:pPr>
            <w:r w:rsidRPr="00C30F89">
              <w:rPr>
                <w:sz w:val="24"/>
                <w:szCs w:val="24"/>
                <w:lang w:val="en-US"/>
              </w:rPr>
              <w:t xml:space="preserve">- </w:t>
            </w:r>
            <w:r w:rsidRPr="00C30F89">
              <w:rPr>
                <w:rStyle w:val="afd"/>
                <w:iCs/>
                <w:szCs w:val="24"/>
              </w:rPr>
              <w:t>Каспийская</w:t>
            </w:r>
            <w:r w:rsidRPr="00C30F89">
              <w:rPr>
                <w:rStyle w:val="afd"/>
                <w:iCs/>
                <w:szCs w:val="24"/>
                <w:lang w:val="en-US"/>
              </w:rPr>
              <w:t xml:space="preserve"> </w:t>
            </w:r>
            <w:r w:rsidRPr="00C30F89">
              <w:rPr>
                <w:rStyle w:val="afd"/>
                <w:iCs/>
                <w:szCs w:val="24"/>
              </w:rPr>
              <w:t>минога</w:t>
            </w:r>
            <w:r w:rsidRPr="00C30F89">
              <w:rPr>
                <w:rStyle w:val="afd"/>
                <w:iCs/>
                <w:szCs w:val="24"/>
                <w:lang w:val="en-US"/>
              </w:rPr>
              <w:t xml:space="preserve"> – </w:t>
            </w:r>
            <w:proofErr w:type="spellStart"/>
            <w:r w:rsidRPr="00C30F89">
              <w:rPr>
                <w:rStyle w:val="afd"/>
                <w:iCs/>
                <w:szCs w:val="24"/>
                <w:lang w:val="en-US"/>
              </w:rPr>
              <w:t>Caspiomyzon</w:t>
            </w:r>
            <w:proofErr w:type="spellEnd"/>
            <w:r w:rsidRPr="00C30F89">
              <w:rPr>
                <w:rStyle w:val="afd"/>
                <w:iCs/>
                <w:szCs w:val="24"/>
                <w:lang w:val="en-US"/>
              </w:rPr>
              <w:t xml:space="preserve"> </w:t>
            </w:r>
            <w:proofErr w:type="spellStart"/>
            <w:r w:rsidRPr="00C30F89">
              <w:rPr>
                <w:rStyle w:val="afd"/>
                <w:iCs/>
                <w:szCs w:val="24"/>
                <w:lang w:val="en-US"/>
              </w:rPr>
              <w:t>wagneri</w:t>
            </w:r>
            <w:proofErr w:type="spellEnd"/>
            <w:r w:rsidRPr="00C30F89">
              <w:rPr>
                <w:rStyle w:val="afd"/>
                <w:iCs/>
                <w:szCs w:val="24"/>
                <w:lang w:val="en-US"/>
              </w:rPr>
              <w:t xml:space="preserve"> </w:t>
            </w:r>
          </w:p>
          <w:p w:rsidR="00C30F89" w:rsidRPr="00C30F89" w:rsidRDefault="00C30F89" w:rsidP="00C30F89">
            <w:pPr>
              <w:ind w:firstLine="860"/>
              <w:jc w:val="both"/>
              <w:rPr>
                <w:rStyle w:val="afd"/>
                <w:iCs/>
                <w:szCs w:val="24"/>
                <w:lang w:val="en-US"/>
              </w:rPr>
            </w:pPr>
            <w:r w:rsidRPr="00C30F89">
              <w:rPr>
                <w:rStyle w:val="afd"/>
                <w:iCs/>
                <w:szCs w:val="24"/>
                <w:lang w:val="en-US"/>
              </w:rPr>
              <w:t xml:space="preserve">- </w:t>
            </w:r>
            <w:r w:rsidRPr="00C30F89">
              <w:rPr>
                <w:rStyle w:val="afd"/>
                <w:iCs/>
                <w:szCs w:val="24"/>
              </w:rPr>
              <w:t>Шип</w:t>
            </w:r>
            <w:r w:rsidRPr="00C30F89">
              <w:rPr>
                <w:rStyle w:val="afd"/>
                <w:iCs/>
                <w:szCs w:val="24"/>
                <w:lang w:val="en-US"/>
              </w:rPr>
              <w:t xml:space="preserve"> – </w:t>
            </w:r>
            <w:proofErr w:type="spellStart"/>
            <w:r w:rsidRPr="00C30F89">
              <w:rPr>
                <w:rStyle w:val="afd"/>
                <w:iCs/>
                <w:szCs w:val="24"/>
                <w:lang w:val="en-US"/>
              </w:rPr>
              <w:t>Acipenser</w:t>
            </w:r>
            <w:proofErr w:type="spellEnd"/>
            <w:r w:rsidRPr="00C30F89">
              <w:rPr>
                <w:rStyle w:val="afd"/>
                <w:iCs/>
                <w:szCs w:val="24"/>
                <w:lang w:val="en-US"/>
              </w:rPr>
              <w:t xml:space="preserve"> </w:t>
            </w:r>
            <w:proofErr w:type="spellStart"/>
            <w:r w:rsidRPr="00C30F89">
              <w:rPr>
                <w:rStyle w:val="afd"/>
                <w:iCs/>
                <w:szCs w:val="24"/>
                <w:lang w:val="en-US"/>
              </w:rPr>
              <w:t>nudiventris</w:t>
            </w:r>
            <w:proofErr w:type="spellEnd"/>
          </w:p>
          <w:p w:rsidR="00C30F89" w:rsidRPr="00C30F89" w:rsidRDefault="00C30F89" w:rsidP="00C30F89">
            <w:pPr>
              <w:ind w:firstLine="860"/>
              <w:jc w:val="both"/>
              <w:rPr>
                <w:rStyle w:val="afd"/>
                <w:iCs/>
                <w:szCs w:val="24"/>
                <w:lang w:val="en-US"/>
              </w:rPr>
            </w:pPr>
            <w:r w:rsidRPr="00C30F89">
              <w:rPr>
                <w:rStyle w:val="afd"/>
                <w:iCs/>
                <w:szCs w:val="24"/>
                <w:lang w:val="en-US"/>
              </w:rPr>
              <w:t xml:space="preserve">- </w:t>
            </w:r>
            <w:r w:rsidRPr="00C30F89">
              <w:rPr>
                <w:rStyle w:val="afd"/>
                <w:iCs/>
                <w:szCs w:val="24"/>
              </w:rPr>
              <w:t>Волжская</w:t>
            </w:r>
            <w:r w:rsidRPr="00C30F89">
              <w:rPr>
                <w:rStyle w:val="afd"/>
                <w:iCs/>
                <w:szCs w:val="24"/>
                <w:lang w:val="en-US"/>
              </w:rPr>
              <w:t xml:space="preserve"> </w:t>
            </w:r>
            <w:r w:rsidRPr="00C30F89">
              <w:rPr>
                <w:rStyle w:val="afd"/>
                <w:iCs/>
                <w:szCs w:val="24"/>
              </w:rPr>
              <w:t>сельдь</w:t>
            </w:r>
            <w:r w:rsidRPr="00C30F89">
              <w:rPr>
                <w:rStyle w:val="afd"/>
                <w:iCs/>
                <w:szCs w:val="24"/>
                <w:lang w:val="en-US"/>
              </w:rPr>
              <w:t xml:space="preserve"> – </w:t>
            </w:r>
            <w:proofErr w:type="spellStart"/>
            <w:r w:rsidRPr="00C30F89">
              <w:rPr>
                <w:rStyle w:val="afd"/>
                <w:iCs/>
                <w:szCs w:val="24"/>
                <w:lang w:val="en-US"/>
              </w:rPr>
              <w:t>Alosa</w:t>
            </w:r>
            <w:proofErr w:type="spellEnd"/>
            <w:r w:rsidRPr="00C30F89">
              <w:rPr>
                <w:rStyle w:val="afd"/>
                <w:iCs/>
                <w:szCs w:val="24"/>
                <w:lang w:val="en-US"/>
              </w:rPr>
              <w:t xml:space="preserve"> </w:t>
            </w:r>
            <w:proofErr w:type="spellStart"/>
            <w:r w:rsidRPr="00C30F89">
              <w:rPr>
                <w:rStyle w:val="afd"/>
                <w:iCs/>
                <w:szCs w:val="24"/>
                <w:lang w:val="en-US"/>
              </w:rPr>
              <w:t>volgensis</w:t>
            </w:r>
            <w:proofErr w:type="spellEnd"/>
          </w:p>
          <w:p w:rsidR="00C30F89" w:rsidRPr="00C30F89" w:rsidRDefault="00C30F89" w:rsidP="00C30F89">
            <w:pPr>
              <w:ind w:firstLine="860"/>
              <w:jc w:val="both"/>
              <w:rPr>
                <w:rStyle w:val="afd"/>
                <w:iCs/>
                <w:szCs w:val="24"/>
                <w:lang w:val="en-US"/>
              </w:rPr>
            </w:pPr>
            <w:r w:rsidRPr="00C30F89">
              <w:rPr>
                <w:rStyle w:val="afd"/>
                <w:iCs/>
                <w:szCs w:val="24"/>
                <w:lang w:val="en-US"/>
              </w:rPr>
              <w:t xml:space="preserve">- </w:t>
            </w:r>
            <w:r w:rsidRPr="00C30F89">
              <w:rPr>
                <w:rStyle w:val="afd"/>
                <w:iCs/>
                <w:szCs w:val="24"/>
              </w:rPr>
              <w:t>Белорыбица</w:t>
            </w:r>
            <w:r w:rsidRPr="00C30F89">
              <w:rPr>
                <w:rStyle w:val="afd"/>
                <w:iCs/>
                <w:szCs w:val="24"/>
                <w:lang w:val="en-US"/>
              </w:rPr>
              <w:t xml:space="preserve"> - </w:t>
            </w:r>
            <w:proofErr w:type="spellStart"/>
            <w:r w:rsidRPr="00C30F89">
              <w:rPr>
                <w:rStyle w:val="afd"/>
                <w:iCs/>
                <w:szCs w:val="24"/>
                <w:lang w:val="en-US"/>
              </w:rPr>
              <w:t>Stenodus</w:t>
            </w:r>
            <w:proofErr w:type="spellEnd"/>
            <w:r w:rsidRPr="00C30F89">
              <w:rPr>
                <w:rStyle w:val="afd"/>
                <w:iCs/>
                <w:szCs w:val="24"/>
                <w:lang w:val="en-US"/>
              </w:rPr>
              <w:t xml:space="preserve"> </w:t>
            </w:r>
            <w:proofErr w:type="spellStart"/>
            <w:r w:rsidRPr="00C30F89">
              <w:rPr>
                <w:rStyle w:val="afd"/>
                <w:iCs/>
                <w:szCs w:val="24"/>
                <w:lang w:val="en-US"/>
              </w:rPr>
              <w:t>leucichthys</w:t>
            </w:r>
            <w:proofErr w:type="spellEnd"/>
            <w:r w:rsidRPr="00C30F89">
              <w:rPr>
                <w:rStyle w:val="afd"/>
                <w:iCs/>
                <w:szCs w:val="24"/>
                <w:lang w:val="en-US"/>
              </w:rPr>
              <w:t xml:space="preserve"> </w:t>
            </w:r>
            <w:proofErr w:type="spellStart"/>
            <w:r w:rsidRPr="00C30F89">
              <w:rPr>
                <w:rStyle w:val="afd"/>
                <w:iCs/>
                <w:szCs w:val="24"/>
                <w:lang w:val="en-US"/>
              </w:rPr>
              <w:t>leucichthys</w:t>
            </w:r>
            <w:proofErr w:type="spellEnd"/>
          </w:p>
          <w:p w:rsidR="00C30F89" w:rsidRPr="00C30F89" w:rsidRDefault="00C30F89" w:rsidP="00C30F89">
            <w:pPr>
              <w:ind w:firstLine="860"/>
              <w:jc w:val="both"/>
              <w:rPr>
                <w:rStyle w:val="afd"/>
                <w:iCs/>
                <w:szCs w:val="24"/>
                <w:lang w:val="en-US"/>
              </w:rPr>
            </w:pPr>
            <w:r w:rsidRPr="00C30F89">
              <w:rPr>
                <w:rStyle w:val="afd"/>
                <w:iCs/>
                <w:szCs w:val="24"/>
                <w:lang w:val="en-US"/>
              </w:rPr>
              <w:t xml:space="preserve">- </w:t>
            </w:r>
            <w:r w:rsidRPr="00C30F89">
              <w:rPr>
                <w:rStyle w:val="afd"/>
                <w:iCs/>
                <w:szCs w:val="24"/>
              </w:rPr>
              <w:t>Каспийская кумжа</w:t>
            </w:r>
            <w:r w:rsidRPr="00C30F89">
              <w:rPr>
                <w:rStyle w:val="afd"/>
                <w:iCs/>
                <w:szCs w:val="24"/>
                <w:lang w:val="en-US"/>
              </w:rPr>
              <w:t xml:space="preserve"> – Salmo </w:t>
            </w:r>
            <w:proofErr w:type="spellStart"/>
            <w:r w:rsidRPr="00C30F89">
              <w:rPr>
                <w:rStyle w:val="afd"/>
                <w:iCs/>
                <w:szCs w:val="24"/>
                <w:lang w:val="en-US"/>
              </w:rPr>
              <w:t>tritta</w:t>
            </w:r>
            <w:proofErr w:type="spellEnd"/>
            <w:r w:rsidRPr="00C30F89">
              <w:rPr>
                <w:rStyle w:val="afd"/>
                <w:iCs/>
                <w:szCs w:val="24"/>
                <w:lang w:val="en-US"/>
              </w:rPr>
              <w:t xml:space="preserve"> </w:t>
            </w:r>
            <w:proofErr w:type="spellStart"/>
            <w:r w:rsidRPr="00C30F89">
              <w:rPr>
                <w:rStyle w:val="afd"/>
                <w:iCs/>
                <w:szCs w:val="24"/>
                <w:lang w:val="en-US"/>
              </w:rPr>
              <w:t>caspius</w:t>
            </w:r>
            <w:proofErr w:type="spellEnd"/>
          </w:p>
          <w:p w:rsidR="00C30F89" w:rsidRPr="00C30F89" w:rsidRDefault="00C30F89" w:rsidP="00C30F89">
            <w:pPr>
              <w:ind w:firstLine="860"/>
              <w:jc w:val="both"/>
              <w:rPr>
                <w:rStyle w:val="afd"/>
                <w:iCs/>
                <w:szCs w:val="24"/>
                <w:lang w:val="en-US"/>
              </w:rPr>
            </w:pPr>
          </w:p>
          <w:p w:rsidR="00C30F89" w:rsidRPr="00C30F89" w:rsidRDefault="00C30F89" w:rsidP="00C30F89">
            <w:pPr>
              <w:pStyle w:val="af7"/>
              <w:numPr>
                <w:ilvl w:val="0"/>
                <w:numId w:val="25"/>
              </w:numPr>
              <w:spacing w:line="256" w:lineRule="auto"/>
              <w:ind w:left="634" w:hanging="425"/>
              <w:jc w:val="both"/>
              <w:rPr>
                <w:rFonts w:asciiTheme="minorHAnsi" w:hAnsiTheme="minorHAnsi" w:cstheme="minorBidi"/>
                <w:bCs/>
              </w:rPr>
            </w:pPr>
            <w:r w:rsidRPr="00C30F89">
              <w:rPr>
                <w:rStyle w:val="afd"/>
                <w:iCs/>
                <w:szCs w:val="24"/>
              </w:rPr>
              <w:t xml:space="preserve"> </w:t>
            </w:r>
            <w:r w:rsidRPr="00C30F89">
              <w:rPr>
                <w:bCs/>
                <w:sz w:val="24"/>
                <w:szCs w:val="24"/>
              </w:rPr>
              <w:t>занесенных в Красную книгу Астраханской области:</w:t>
            </w:r>
          </w:p>
          <w:p w:rsidR="00C30F89" w:rsidRPr="00C30F89" w:rsidRDefault="00C30F89" w:rsidP="00C30F89">
            <w:pPr>
              <w:ind w:firstLine="860"/>
              <w:jc w:val="both"/>
              <w:rPr>
                <w:rStyle w:val="afd"/>
                <w:iCs/>
              </w:rPr>
            </w:pPr>
            <w:r w:rsidRPr="00C30F89">
              <w:rPr>
                <w:rStyle w:val="afd"/>
                <w:iCs/>
                <w:szCs w:val="24"/>
              </w:rPr>
              <w:t xml:space="preserve">- Каспийский короткоголовый усач – </w:t>
            </w:r>
            <w:proofErr w:type="spellStart"/>
            <w:r w:rsidRPr="00C30F89">
              <w:rPr>
                <w:rStyle w:val="afd"/>
                <w:iCs/>
                <w:szCs w:val="24"/>
                <w:lang w:val="en-US"/>
              </w:rPr>
              <w:t>Luciobarbus</w:t>
            </w:r>
            <w:proofErr w:type="spellEnd"/>
            <w:r w:rsidRPr="00C30F89">
              <w:rPr>
                <w:rStyle w:val="afd"/>
                <w:iCs/>
                <w:szCs w:val="24"/>
              </w:rPr>
              <w:t xml:space="preserve"> </w:t>
            </w:r>
            <w:proofErr w:type="spellStart"/>
            <w:r w:rsidRPr="00C30F89">
              <w:rPr>
                <w:rStyle w:val="afd"/>
                <w:iCs/>
                <w:szCs w:val="24"/>
                <w:lang w:val="en-US"/>
              </w:rPr>
              <w:t>bracicephalus</w:t>
            </w:r>
            <w:proofErr w:type="spellEnd"/>
            <w:r w:rsidRPr="00C30F89">
              <w:rPr>
                <w:rStyle w:val="afd"/>
                <w:iCs/>
                <w:szCs w:val="24"/>
              </w:rPr>
              <w:t xml:space="preserve"> </w:t>
            </w:r>
            <w:proofErr w:type="spellStart"/>
            <w:r w:rsidRPr="00C30F89">
              <w:rPr>
                <w:rStyle w:val="afd"/>
                <w:iCs/>
                <w:szCs w:val="24"/>
                <w:lang w:val="en-US"/>
              </w:rPr>
              <w:t>caspius</w:t>
            </w:r>
            <w:proofErr w:type="spellEnd"/>
          </w:p>
          <w:p w:rsidR="00C30F89" w:rsidRPr="00C30F89" w:rsidRDefault="00C30F89" w:rsidP="00C30F89">
            <w:pPr>
              <w:ind w:firstLine="860"/>
              <w:jc w:val="both"/>
              <w:rPr>
                <w:rStyle w:val="afd"/>
                <w:iCs/>
                <w:szCs w:val="24"/>
              </w:rPr>
            </w:pPr>
            <w:r w:rsidRPr="00C30F89">
              <w:rPr>
                <w:rStyle w:val="afd"/>
                <w:iCs/>
                <w:szCs w:val="24"/>
              </w:rPr>
              <w:t>- Кутум –</w:t>
            </w:r>
            <w:r w:rsidRPr="00C30F89">
              <w:rPr>
                <w:sz w:val="24"/>
                <w:szCs w:val="24"/>
              </w:rPr>
              <w:t xml:space="preserve"> </w:t>
            </w:r>
            <w:proofErr w:type="spellStart"/>
            <w:r w:rsidRPr="00C30F89">
              <w:rPr>
                <w:rStyle w:val="afd"/>
                <w:iCs/>
                <w:szCs w:val="24"/>
                <w:lang w:val="en-US"/>
              </w:rPr>
              <w:t>Rutilus</w:t>
            </w:r>
            <w:proofErr w:type="spellEnd"/>
            <w:r w:rsidRPr="00C30F89">
              <w:rPr>
                <w:rStyle w:val="afd"/>
                <w:iCs/>
                <w:szCs w:val="24"/>
              </w:rPr>
              <w:t xml:space="preserve"> </w:t>
            </w:r>
            <w:proofErr w:type="spellStart"/>
            <w:r w:rsidRPr="00C30F89">
              <w:rPr>
                <w:rStyle w:val="afd"/>
                <w:iCs/>
                <w:szCs w:val="24"/>
                <w:lang w:val="en-US"/>
              </w:rPr>
              <w:t>frisii</w:t>
            </w:r>
            <w:proofErr w:type="spellEnd"/>
            <w:r w:rsidRPr="00C30F89">
              <w:rPr>
                <w:rStyle w:val="afd"/>
                <w:iCs/>
                <w:szCs w:val="24"/>
              </w:rPr>
              <w:t xml:space="preserve"> </w:t>
            </w:r>
            <w:proofErr w:type="spellStart"/>
            <w:r w:rsidRPr="00C30F89">
              <w:rPr>
                <w:rStyle w:val="afd"/>
                <w:iCs/>
                <w:szCs w:val="24"/>
                <w:lang w:val="en-US"/>
              </w:rPr>
              <w:t>kutum</w:t>
            </w:r>
            <w:proofErr w:type="spellEnd"/>
          </w:p>
          <w:p w:rsidR="00C30F89" w:rsidRPr="00C30F89" w:rsidRDefault="00C30F89" w:rsidP="00C30F89">
            <w:pPr>
              <w:ind w:firstLine="860"/>
              <w:jc w:val="both"/>
              <w:rPr>
                <w:rStyle w:val="afd"/>
                <w:iCs/>
                <w:szCs w:val="24"/>
              </w:rPr>
            </w:pPr>
            <w:r w:rsidRPr="00C30F89">
              <w:rPr>
                <w:sz w:val="24"/>
                <w:szCs w:val="24"/>
              </w:rPr>
              <w:t xml:space="preserve">- </w:t>
            </w:r>
            <w:r w:rsidRPr="00C30F89">
              <w:rPr>
                <w:rStyle w:val="afd"/>
                <w:iCs/>
                <w:szCs w:val="24"/>
              </w:rPr>
              <w:t xml:space="preserve">Каспийский рыбец – </w:t>
            </w:r>
            <w:r w:rsidRPr="00C30F89">
              <w:rPr>
                <w:rStyle w:val="afd"/>
                <w:iCs/>
                <w:szCs w:val="24"/>
                <w:lang w:val="en-US"/>
              </w:rPr>
              <w:t>Vimba</w:t>
            </w:r>
            <w:r w:rsidRPr="00C30F89">
              <w:rPr>
                <w:rStyle w:val="afd"/>
                <w:iCs/>
                <w:szCs w:val="24"/>
              </w:rPr>
              <w:t xml:space="preserve"> </w:t>
            </w:r>
            <w:proofErr w:type="spellStart"/>
            <w:r w:rsidRPr="00C30F89">
              <w:rPr>
                <w:rStyle w:val="afd"/>
                <w:iCs/>
                <w:szCs w:val="24"/>
                <w:lang w:val="en-US"/>
              </w:rPr>
              <w:t>persa</w:t>
            </w:r>
            <w:proofErr w:type="spellEnd"/>
          </w:p>
          <w:p w:rsidR="00C30F89" w:rsidRDefault="00C30F89" w:rsidP="00C30F89">
            <w:pPr>
              <w:ind w:firstLine="860"/>
              <w:jc w:val="both"/>
              <w:rPr>
                <w:rStyle w:val="afd"/>
                <w:iCs/>
                <w:szCs w:val="24"/>
              </w:rPr>
            </w:pPr>
            <w:r w:rsidRPr="00C30F89">
              <w:rPr>
                <w:sz w:val="24"/>
                <w:szCs w:val="24"/>
              </w:rPr>
              <w:t xml:space="preserve">- Налим – </w:t>
            </w:r>
            <w:r w:rsidRPr="00C30F89">
              <w:rPr>
                <w:rStyle w:val="afd"/>
                <w:iCs/>
                <w:szCs w:val="24"/>
                <w:lang w:val="en-US"/>
              </w:rPr>
              <w:t>Lota</w:t>
            </w:r>
            <w:r w:rsidRPr="006E413F">
              <w:rPr>
                <w:rStyle w:val="afd"/>
                <w:iCs/>
                <w:szCs w:val="24"/>
              </w:rPr>
              <w:t xml:space="preserve"> </w:t>
            </w:r>
            <w:proofErr w:type="spellStart"/>
            <w:r w:rsidRPr="00C30F89">
              <w:rPr>
                <w:rStyle w:val="afd"/>
                <w:iCs/>
                <w:szCs w:val="24"/>
                <w:lang w:val="en-US"/>
              </w:rPr>
              <w:t>lota</w:t>
            </w:r>
            <w:proofErr w:type="spellEnd"/>
          </w:p>
          <w:p w:rsidR="006E413F" w:rsidRDefault="006E413F" w:rsidP="00E10DC6">
            <w:pPr>
              <w:jc w:val="both"/>
              <w:rPr>
                <w:sz w:val="24"/>
                <w:szCs w:val="24"/>
              </w:rPr>
            </w:pPr>
          </w:p>
          <w:p w:rsidR="00C30F89" w:rsidRPr="00001701" w:rsidRDefault="006E413F" w:rsidP="0095098F">
            <w:pPr>
              <w:ind w:firstLine="742"/>
              <w:jc w:val="both"/>
              <w:rPr>
                <w:sz w:val="24"/>
                <w:szCs w:val="24"/>
              </w:rPr>
            </w:pPr>
            <w:r w:rsidRPr="006E413F">
              <w:rPr>
                <w:sz w:val="24"/>
                <w:szCs w:val="24"/>
              </w:rPr>
              <w:t xml:space="preserve">Из видов, встречающихся на охраняемой территории, включены виды птиц, занесенные в Красную книгу Российской Федерации и в Красную книгу Астраханской области, </w:t>
            </w:r>
            <w:r w:rsidRPr="00001701">
              <w:rPr>
                <w:sz w:val="24"/>
                <w:szCs w:val="24"/>
              </w:rPr>
              <w:t>включены:</w:t>
            </w:r>
          </w:p>
          <w:p w:rsidR="00B06110" w:rsidRPr="00001701" w:rsidRDefault="00B06110" w:rsidP="00B06110">
            <w:pPr>
              <w:ind w:firstLine="742"/>
              <w:jc w:val="both"/>
              <w:rPr>
                <w:sz w:val="24"/>
                <w:szCs w:val="24"/>
              </w:rPr>
            </w:pPr>
            <w:r w:rsidRPr="00001701">
              <w:rPr>
                <w:sz w:val="24"/>
                <w:szCs w:val="24"/>
              </w:rPr>
              <w:t xml:space="preserve">- Розовый пеликан - </w:t>
            </w:r>
            <w:proofErr w:type="spellStart"/>
            <w:r w:rsidRPr="00001701">
              <w:rPr>
                <w:sz w:val="24"/>
                <w:szCs w:val="24"/>
              </w:rPr>
              <w:t>Pelecanus</w:t>
            </w:r>
            <w:proofErr w:type="spellEnd"/>
            <w:r w:rsidRPr="00001701">
              <w:rPr>
                <w:sz w:val="24"/>
                <w:szCs w:val="24"/>
              </w:rPr>
              <w:t xml:space="preserve"> </w:t>
            </w:r>
            <w:proofErr w:type="spellStart"/>
            <w:r w:rsidRPr="00001701">
              <w:rPr>
                <w:sz w:val="24"/>
                <w:szCs w:val="24"/>
              </w:rPr>
              <w:t>onocrotalus</w:t>
            </w:r>
            <w:proofErr w:type="spellEnd"/>
          </w:p>
          <w:p w:rsidR="00B06110" w:rsidRPr="00001701" w:rsidRDefault="00B06110" w:rsidP="00B06110">
            <w:pPr>
              <w:ind w:firstLine="742"/>
              <w:jc w:val="both"/>
              <w:rPr>
                <w:sz w:val="24"/>
                <w:szCs w:val="24"/>
              </w:rPr>
            </w:pPr>
            <w:r w:rsidRPr="00001701">
              <w:rPr>
                <w:sz w:val="24"/>
                <w:szCs w:val="24"/>
              </w:rPr>
              <w:t xml:space="preserve">- Кудрявый пеликан - </w:t>
            </w:r>
            <w:proofErr w:type="spellStart"/>
            <w:r w:rsidRPr="00001701">
              <w:rPr>
                <w:sz w:val="24"/>
                <w:szCs w:val="24"/>
              </w:rPr>
              <w:t>Pelecanus</w:t>
            </w:r>
            <w:proofErr w:type="spellEnd"/>
            <w:r w:rsidRPr="00001701">
              <w:rPr>
                <w:sz w:val="24"/>
                <w:szCs w:val="24"/>
              </w:rPr>
              <w:t xml:space="preserve"> </w:t>
            </w:r>
            <w:proofErr w:type="spellStart"/>
            <w:r w:rsidRPr="00001701">
              <w:rPr>
                <w:sz w:val="24"/>
                <w:szCs w:val="24"/>
              </w:rPr>
              <w:t>crispus</w:t>
            </w:r>
            <w:proofErr w:type="spellEnd"/>
          </w:p>
          <w:p w:rsidR="00B06110" w:rsidRPr="00001701" w:rsidRDefault="00B06110" w:rsidP="00B06110">
            <w:pPr>
              <w:ind w:firstLine="742"/>
              <w:jc w:val="both"/>
              <w:rPr>
                <w:sz w:val="24"/>
                <w:szCs w:val="24"/>
              </w:rPr>
            </w:pPr>
            <w:r w:rsidRPr="00001701">
              <w:rPr>
                <w:sz w:val="24"/>
                <w:szCs w:val="24"/>
              </w:rPr>
              <w:t xml:space="preserve">- Колпица - </w:t>
            </w:r>
            <w:proofErr w:type="spellStart"/>
            <w:r w:rsidRPr="00001701">
              <w:rPr>
                <w:sz w:val="24"/>
                <w:szCs w:val="24"/>
              </w:rPr>
              <w:t>Platalea</w:t>
            </w:r>
            <w:proofErr w:type="spellEnd"/>
            <w:r w:rsidRPr="00001701">
              <w:rPr>
                <w:sz w:val="24"/>
                <w:szCs w:val="24"/>
              </w:rPr>
              <w:t xml:space="preserve"> </w:t>
            </w:r>
            <w:proofErr w:type="spellStart"/>
            <w:r w:rsidRPr="00001701">
              <w:rPr>
                <w:sz w:val="24"/>
                <w:szCs w:val="24"/>
              </w:rPr>
              <w:t>leucorodia</w:t>
            </w:r>
            <w:proofErr w:type="spellEnd"/>
          </w:p>
          <w:p w:rsidR="00B06110" w:rsidRPr="00001701" w:rsidRDefault="00B06110" w:rsidP="00B06110">
            <w:pPr>
              <w:ind w:firstLine="742"/>
              <w:jc w:val="both"/>
              <w:rPr>
                <w:sz w:val="24"/>
                <w:szCs w:val="24"/>
              </w:rPr>
            </w:pPr>
            <w:r w:rsidRPr="00001701">
              <w:rPr>
                <w:sz w:val="24"/>
                <w:szCs w:val="24"/>
              </w:rPr>
              <w:t xml:space="preserve">- Каравайка - </w:t>
            </w:r>
            <w:proofErr w:type="spellStart"/>
            <w:r w:rsidRPr="00001701">
              <w:rPr>
                <w:sz w:val="24"/>
                <w:szCs w:val="24"/>
              </w:rPr>
              <w:t>Plegadis</w:t>
            </w:r>
            <w:proofErr w:type="spellEnd"/>
            <w:r w:rsidRPr="00001701">
              <w:rPr>
                <w:sz w:val="24"/>
                <w:szCs w:val="24"/>
              </w:rPr>
              <w:t xml:space="preserve"> </w:t>
            </w:r>
            <w:proofErr w:type="spellStart"/>
            <w:r w:rsidRPr="00001701">
              <w:rPr>
                <w:sz w:val="24"/>
                <w:szCs w:val="24"/>
              </w:rPr>
              <w:t>falcinellus</w:t>
            </w:r>
            <w:proofErr w:type="spellEnd"/>
          </w:p>
          <w:p w:rsidR="00B06110" w:rsidRPr="00001701" w:rsidRDefault="00B06110" w:rsidP="00B06110">
            <w:pPr>
              <w:ind w:firstLine="742"/>
              <w:jc w:val="both"/>
              <w:rPr>
                <w:sz w:val="24"/>
                <w:szCs w:val="24"/>
              </w:rPr>
            </w:pPr>
            <w:r w:rsidRPr="00001701">
              <w:rPr>
                <w:sz w:val="24"/>
                <w:szCs w:val="24"/>
              </w:rPr>
              <w:t xml:space="preserve">- Черный аист - </w:t>
            </w:r>
            <w:proofErr w:type="spellStart"/>
            <w:r w:rsidRPr="00001701">
              <w:rPr>
                <w:sz w:val="24"/>
                <w:szCs w:val="24"/>
              </w:rPr>
              <w:t>Ciconia</w:t>
            </w:r>
            <w:proofErr w:type="spellEnd"/>
            <w:r w:rsidRPr="00001701">
              <w:rPr>
                <w:sz w:val="24"/>
                <w:szCs w:val="24"/>
              </w:rPr>
              <w:t xml:space="preserve"> </w:t>
            </w:r>
            <w:proofErr w:type="spellStart"/>
            <w:r w:rsidRPr="00001701">
              <w:rPr>
                <w:sz w:val="24"/>
                <w:szCs w:val="24"/>
              </w:rPr>
              <w:t>nigra</w:t>
            </w:r>
            <w:proofErr w:type="spellEnd"/>
          </w:p>
          <w:p w:rsidR="00B06110" w:rsidRPr="00001701" w:rsidRDefault="00B06110" w:rsidP="00B06110">
            <w:pPr>
              <w:ind w:firstLine="742"/>
              <w:jc w:val="both"/>
              <w:rPr>
                <w:sz w:val="24"/>
                <w:szCs w:val="24"/>
              </w:rPr>
            </w:pPr>
            <w:r w:rsidRPr="00001701">
              <w:rPr>
                <w:sz w:val="24"/>
                <w:szCs w:val="24"/>
              </w:rPr>
              <w:t xml:space="preserve">- </w:t>
            </w:r>
            <w:proofErr w:type="spellStart"/>
            <w:r w:rsidRPr="00001701">
              <w:rPr>
                <w:sz w:val="24"/>
                <w:szCs w:val="24"/>
              </w:rPr>
              <w:t>Краснозобая</w:t>
            </w:r>
            <w:proofErr w:type="spellEnd"/>
            <w:r w:rsidRPr="00001701">
              <w:rPr>
                <w:sz w:val="24"/>
                <w:szCs w:val="24"/>
              </w:rPr>
              <w:t xml:space="preserve"> казарка - </w:t>
            </w:r>
            <w:proofErr w:type="spellStart"/>
            <w:r w:rsidRPr="00001701">
              <w:rPr>
                <w:sz w:val="24"/>
                <w:szCs w:val="24"/>
              </w:rPr>
              <w:t>Branta</w:t>
            </w:r>
            <w:proofErr w:type="spellEnd"/>
            <w:r w:rsidRPr="00001701">
              <w:rPr>
                <w:sz w:val="24"/>
                <w:szCs w:val="24"/>
              </w:rPr>
              <w:t xml:space="preserve"> </w:t>
            </w:r>
            <w:proofErr w:type="spellStart"/>
            <w:r w:rsidRPr="00001701">
              <w:rPr>
                <w:sz w:val="24"/>
                <w:szCs w:val="24"/>
              </w:rPr>
              <w:t>ruficollis</w:t>
            </w:r>
            <w:proofErr w:type="spellEnd"/>
          </w:p>
          <w:p w:rsidR="00B06110" w:rsidRPr="00001701" w:rsidRDefault="00B06110" w:rsidP="00B06110">
            <w:pPr>
              <w:ind w:firstLine="742"/>
              <w:jc w:val="both"/>
              <w:rPr>
                <w:sz w:val="24"/>
                <w:szCs w:val="24"/>
              </w:rPr>
            </w:pPr>
            <w:r w:rsidRPr="00001701">
              <w:rPr>
                <w:sz w:val="24"/>
                <w:szCs w:val="24"/>
              </w:rPr>
              <w:t xml:space="preserve">- </w:t>
            </w:r>
            <w:proofErr w:type="spellStart"/>
            <w:r w:rsidRPr="00001701">
              <w:rPr>
                <w:sz w:val="24"/>
                <w:szCs w:val="24"/>
              </w:rPr>
              <w:t>Пискулька</w:t>
            </w:r>
            <w:proofErr w:type="spellEnd"/>
            <w:r w:rsidRPr="00001701">
              <w:rPr>
                <w:sz w:val="24"/>
                <w:szCs w:val="24"/>
              </w:rPr>
              <w:t xml:space="preserve"> - </w:t>
            </w:r>
            <w:proofErr w:type="spellStart"/>
            <w:r w:rsidRPr="00001701">
              <w:rPr>
                <w:sz w:val="24"/>
                <w:szCs w:val="24"/>
              </w:rPr>
              <w:t>Anser</w:t>
            </w:r>
            <w:proofErr w:type="spellEnd"/>
            <w:r w:rsidRPr="00001701">
              <w:rPr>
                <w:sz w:val="24"/>
                <w:szCs w:val="24"/>
              </w:rPr>
              <w:t xml:space="preserve"> </w:t>
            </w:r>
            <w:proofErr w:type="spellStart"/>
            <w:r w:rsidRPr="00001701">
              <w:rPr>
                <w:sz w:val="24"/>
                <w:szCs w:val="24"/>
              </w:rPr>
              <w:t>erythropus</w:t>
            </w:r>
            <w:proofErr w:type="spellEnd"/>
          </w:p>
          <w:p w:rsidR="00B06110" w:rsidRPr="00001701" w:rsidRDefault="00B06110" w:rsidP="00B06110">
            <w:pPr>
              <w:ind w:firstLine="742"/>
              <w:jc w:val="both"/>
              <w:rPr>
                <w:sz w:val="24"/>
                <w:szCs w:val="24"/>
              </w:rPr>
            </w:pPr>
            <w:r w:rsidRPr="00001701">
              <w:rPr>
                <w:sz w:val="24"/>
                <w:szCs w:val="24"/>
              </w:rPr>
              <w:t xml:space="preserve">- Белоглазый нырок - </w:t>
            </w:r>
            <w:proofErr w:type="spellStart"/>
            <w:r w:rsidRPr="00001701">
              <w:rPr>
                <w:sz w:val="24"/>
                <w:szCs w:val="24"/>
              </w:rPr>
              <w:t>Aythya</w:t>
            </w:r>
            <w:proofErr w:type="spellEnd"/>
            <w:r w:rsidRPr="00001701">
              <w:rPr>
                <w:sz w:val="24"/>
                <w:szCs w:val="24"/>
              </w:rPr>
              <w:t xml:space="preserve"> </w:t>
            </w:r>
            <w:proofErr w:type="spellStart"/>
            <w:r w:rsidRPr="00001701">
              <w:rPr>
                <w:sz w:val="24"/>
                <w:szCs w:val="24"/>
              </w:rPr>
              <w:t>nyroca</w:t>
            </w:r>
            <w:proofErr w:type="spellEnd"/>
          </w:p>
          <w:p w:rsidR="00B06110" w:rsidRPr="00B643D0" w:rsidRDefault="00B06110" w:rsidP="00B06110">
            <w:pPr>
              <w:ind w:firstLine="742"/>
              <w:jc w:val="both"/>
              <w:rPr>
                <w:sz w:val="24"/>
                <w:szCs w:val="24"/>
                <w:lang w:val="en-US"/>
              </w:rPr>
            </w:pPr>
            <w:r w:rsidRPr="00B643D0">
              <w:rPr>
                <w:sz w:val="24"/>
                <w:szCs w:val="24"/>
                <w:lang w:val="en-US"/>
              </w:rPr>
              <w:t xml:space="preserve">- </w:t>
            </w:r>
            <w:r w:rsidRPr="00001701">
              <w:rPr>
                <w:sz w:val="24"/>
                <w:szCs w:val="24"/>
              </w:rPr>
              <w:t>Савка</w:t>
            </w:r>
            <w:r w:rsidRPr="00B643D0">
              <w:rPr>
                <w:sz w:val="24"/>
                <w:szCs w:val="24"/>
                <w:lang w:val="en-US"/>
              </w:rPr>
              <w:t xml:space="preserve"> - </w:t>
            </w:r>
            <w:proofErr w:type="spellStart"/>
            <w:r w:rsidRPr="00B643D0">
              <w:rPr>
                <w:sz w:val="24"/>
                <w:szCs w:val="24"/>
                <w:lang w:val="en-US"/>
              </w:rPr>
              <w:t>Oxyura</w:t>
            </w:r>
            <w:proofErr w:type="spellEnd"/>
            <w:r w:rsidRPr="00B643D0">
              <w:rPr>
                <w:sz w:val="24"/>
                <w:szCs w:val="24"/>
                <w:lang w:val="en-US"/>
              </w:rPr>
              <w:t xml:space="preserve"> </w:t>
            </w:r>
            <w:proofErr w:type="spellStart"/>
            <w:r w:rsidRPr="00B643D0">
              <w:rPr>
                <w:sz w:val="24"/>
                <w:szCs w:val="24"/>
                <w:lang w:val="en-US"/>
              </w:rPr>
              <w:t>leucocephala</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r w:rsidRPr="00001701">
              <w:rPr>
                <w:sz w:val="24"/>
                <w:szCs w:val="24"/>
              </w:rPr>
              <w:t>Скопа</w:t>
            </w:r>
            <w:r w:rsidRPr="00001701">
              <w:rPr>
                <w:sz w:val="24"/>
                <w:szCs w:val="24"/>
                <w:lang w:val="en-US"/>
              </w:rPr>
              <w:t xml:space="preserve"> - Pandion </w:t>
            </w:r>
            <w:proofErr w:type="spellStart"/>
            <w:r w:rsidRPr="00001701">
              <w:rPr>
                <w:sz w:val="24"/>
                <w:szCs w:val="24"/>
                <w:lang w:val="en-US"/>
              </w:rPr>
              <w:t>haliaetus</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r w:rsidRPr="00001701">
              <w:rPr>
                <w:sz w:val="24"/>
                <w:szCs w:val="24"/>
              </w:rPr>
              <w:t>Степной</w:t>
            </w:r>
            <w:r w:rsidRPr="00001701">
              <w:rPr>
                <w:sz w:val="24"/>
                <w:szCs w:val="24"/>
                <w:lang w:val="en-US"/>
              </w:rPr>
              <w:t xml:space="preserve"> </w:t>
            </w:r>
            <w:r w:rsidRPr="00001701">
              <w:rPr>
                <w:sz w:val="24"/>
                <w:szCs w:val="24"/>
              </w:rPr>
              <w:t>лунь</w:t>
            </w:r>
            <w:r w:rsidRPr="00001701">
              <w:rPr>
                <w:sz w:val="24"/>
                <w:szCs w:val="24"/>
                <w:lang w:val="en-US"/>
              </w:rPr>
              <w:t xml:space="preserve"> - Circus </w:t>
            </w:r>
            <w:proofErr w:type="spellStart"/>
            <w:r w:rsidRPr="00001701">
              <w:rPr>
                <w:sz w:val="24"/>
                <w:szCs w:val="24"/>
                <w:lang w:val="en-US"/>
              </w:rPr>
              <w:t>macrourus</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r w:rsidRPr="00001701">
              <w:rPr>
                <w:sz w:val="24"/>
                <w:szCs w:val="24"/>
              </w:rPr>
              <w:t>Европейский</w:t>
            </w:r>
            <w:r w:rsidRPr="00001701">
              <w:rPr>
                <w:sz w:val="24"/>
                <w:szCs w:val="24"/>
                <w:lang w:val="en-US"/>
              </w:rPr>
              <w:t xml:space="preserve"> </w:t>
            </w:r>
            <w:proofErr w:type="spellStart"/>
            <w:r w:rsidRPr="00001701">
              <w:rPr>
                <w:sz w:val="24"/>
                <w:szCs w:val="24"/>
              </w:rPr>
              <w:t>тювик</w:t>
            </w:r>
            <w:proofErr w:type="spellEnd"/>
            <w:r w:rsidRPr="00001701">
              <w:rPr>
                <w:sz w:val="24"/>
                <w:szCs w:val="24"/>
                <w:lang w:val="en-US"/>
              </w:rPr>
              <w:t xml:space="preserve"> - Accipiter </w:t>
            </w:r>
            <w:proofErr w:type="spellStart"/>
            <w:r w:rsidRPr="00001701">
              <w:rPr>
                <w:sz w:val="24"/>
                <w:szCs w:val="24"/>
                <w:lang w:val="en-US"/>
              </w:rPr>
              <w:t>brevipes</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proofErr w:type="spellStart"/>
            <w:r w:rsidRPr="00001701">
              <w:rPr>
                <w:sz w:val="24"/>
                <w:szCs w:val="24"/>
              </w:rPr>
              <w:t>Курганник</w:t>
            </w:r>
            <w:proofErr w:type="spellEnd"/>
            <w:r w:rsidRPr="00001701">
              <w:rPr>
                <w:sz w:val="24"/>
                <w:szCs w:val="24"/>
                <w:lang w:val="en-US"/>
              </w:rPr>
              <w:t xml:space="preserve"> - </w:t>
            </w:r>
            <w:proofErr w:type="spellStart"/>
            <w:r w:rsidRPr="00001701">
              <w:rPr>
                <w:sz w:val="24"/>
                <w:szCs w:val="24"/>
                <w:lang w:val="en-US"/>
              </w:rPr>
              <w:t>Buteo</w:t>
            </w:r>
            <w:proofErr w:type="spellEnd"/>
            <w:r w:rsidRPr="00001701">
              <w:rPr>
                <w:sz w:val="24"/>
                <w:szCs w:val="24"/>
                <w:lang w:val="en-US"/>
              </w:rPr>
              <w:t xml:space="preserve"> </w:t>
            </w:r>
            <w:proofErr w:type="spellStart"/>
            <w:r w:rsidRPr="00001701">
              <w:rPr>
                <w:sz w:val="24"/>
                <w:szCs w:val="24"/>
                <w:lang w:val="en-US"/>
              </w:rPr>
              <w:t>rufinus</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r w:rsidRPr="00001701">
              <w:rPr>
                <w:sz w:val="24"/>
                <w:szCs w:val="24"/>
              </w:rPr>
              <w:t>Змееяд</w:t>
            </w:r>
            <w:r w:rsidRPr="00001701">
              <w:rPr>
                <w:sz w:val="24"/>
                <w:szCs w:val="24"/>
                <w:lang w:val="en-US"/>
              </w:rPr>
              <w:t xml:space="preserve"> - </w:t>
            </w:r>
            <w:proofErr w:type="spellStart"/>
            <w:r w:rsidRPr="00001701">
              <w:rPr>
                <w:sz w:val="24"/>
                <w:szCs w:val="24"/>
                <w:lang w:val="en-US"/>
              </w:rPr>
              <w:t>Circaetus</w:t>
            </w:r>
            <w:proofErr w:type="spellEnd"/>
            <w:r w:rsidRPr="00001701">
              <w:rPr>
                <w:sz w:val="24"/>
                <w:szCs w:val="24"/>
                <w:lang w:val="en-US"/>
              </w:rPr>
              <w:t xml:space="preserve"> </w:t>
            </w:r>
            <w:proofErr w:type="spellStart"/>
            <w:r w:rsidRPr="00001701">
              <w:rPr>
                <w:sz w:val="24"/>
                <w:szCs w:val="24"/>
                <w:lang w:val="en-US"/>
              </w:rPr>
              <w:t>gallicus</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r w:rsidRPr="00001701">
              <w:rPr>
                <w:sz w:val="24"/>
                <w:szCs w:val="24"/>
              </w:rPr>
              <w:t>Степной</w:t>
            </w:r>
            <w:r w:rsidRPr="00001701">
              <w:rPr>
                <w:sz w:val="24"/>
                <w:szCs w:val="24"/>
                <w:lang w:val="en-US"/>
              </w:rPr>
              <w:t xml:space="preserve"> </w:t>
            </w:r>
            <w:r w:rsidRPr="00001701">
              <w:rPr>
                <w:sz w:val="24"/>
                <w:szCs w:val="24"/>
              </w:rPr>
              <w:t>орел</w:t>
            </w:r>
            <w:r w:rsidRPr="00001701">
              <w:rPr>
                <w:sz w:val="24"/>
                <w:szCs w:val="24"/>
                <w:lang w:val="en-US"/>
              </w:rPr>
              <w:t xml:space="preserve"> - Aquila </w:t>
            </w:r>
            <w:proofErr w:type="spellStart"/>
            <w:r w:rsidRPr="00001701">
              <w:rPr>
                <w:sz w:val="24"/>
                <w:szCs w:val="24"/>
                <w:lang w:val="en-US"/>
              </w:rPr>
              <w:t>nipalensis</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r w:rsidRPr="00001701">
              <w:rPr>
                <w:sz w:val="24"/>
                <w:szCs w:val="24"/>
              </w:rPr>
              <w:t>Большой</w:t>
            </w:r>
            <w:r w:rsidRPr="00001701">
              <w:rPr>
                <w:sz w:val="24"/>
                <w:szCs w:val="24"/>
                <w:lang w:val="en-US"/>
              </w:rPr>
              <w:t xml:space="preserve"> </w:t>
            </w:r>
            <w:r w:rsidRPr="00001701">
              <w:rPr>
                <w:sz w:val="24"/>
                <w:szCs w:val="24"/>
              </w:rPr>
              <w:t>подорлик</w:t>
            </w:r>
            <w:r w:rsidRPr="00001701">
              <w:rPr>
                <w:sz w:val="24"/>
                <w:szCs w:val="24"/>
                <w:lang w:val="en-US"/>
              </w:rPr>
              <w:t xml:space="preserve"> - Aquila </w:t>
            </w:r>
            <w:proofErr w:type="spellStart"/>
            <w:r w:rsidRPr="00001701">
              <w:rPr>
                <w:sz w:val="24"/>
                <w:szCs w:val="24"/>
                <w:lang w:val="en-US"/>
              </w:rPr>
              <w:t>clanga</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r w:rsidRPr="00001701">
              <w:rPr>
                <w:sz w:val="24"/>
                <w:szCs w:val="24"/>
              </w:rPr>
              <w:t>Малый</w:t>
            </w:r>
            <w:r w:rsidRPr="00001701">
              <w:rPr>
                <w:sz w:val="24"/>
                <w:szCs w:val="24"/>
                <w:lang w:val="en-US"/>
              </w:rPr>
              <w:t xml:space="preserve"> </w:t>
            </w:r>
            <w:r w:rsidRPr="00001701">
              <w:rPr>
                <w:sz w:val="24"/>
                <w:szCs w:val="24"/>
              </w:rPr>
              <w:t>подорлик</w:t>
            </w:r>
            <w:r w:rsidRPr="00001701">
              <w:rPr>
                <w:sz w:val="24"/>
                <w:szCs w:val="24"/>
                <w:lang w:val="en-US"/>
              </w:rPr>
              <w:t xml:space="preserve"> - Aquila </w:t>
            </w:r>
            <w:proofErr w:type="spellStart"/>
            <w:r w:rsidRPr="00001701">
              <w:rPr>
                <w:sz w:val="24"/>
                <w:szCs w:val="24"/>
                <w:lang w:val="en-US"/>
              </w:rPr>
              <w:t>pomarina</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r w:rsidRPr="00001701">
              <w:rPr>
                <w:sz w:val="24"/>
                <w:szCs w:val="24"/>
              </w:rPr>
              <w:t>Беркут</w:t>
            </w:r>
            <w:r w:rsidRPr="00001701">
              <w:rPr>
                <w:sz w:val="24"/>
                <w:szCs w:val="24"/>
                <w:lang w:val="en-US"/>
              </w:rPr>
              <w:t xml:space="preserve"> - Aquila </w:t>
            </w:r>
            <w:proofErr w:type="spellStart"/>
            <w:r w:rsidRPr="00001701">
              <w:rPr>
                <w:sz w:val="24"/>
                <w:szCs w:val="24"/>
                <w:lang w:val="en-US"/>
              </w:rPr>
              <w:t>chrysaetos</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r w:rsidRPr="00001701">
              <w:rPr>
                <w:sz w:val="24"/>
                <w:szCs w:val="24"/>
              </w:rPr>
              <w:t>Орлан</w:t>
            </w:r>
            <w:r w:rsidRPr="00001701">
              <w:rPr>
                <w:sz w:val="24"/>
                <w:szCs w:val="24"/>
                <w:lang w:val="en-US"/>
              </w:rPr>
              <w:t>-</w:t>
            </w:r>
            <w:r w:rsidRPr="00001701">
              <w:rPr>
                <w:sz w:val="24"/>
                <w:szCs w:val="24"/>
              </w:rPr>
              <w:t>белохвост</w:t>
            </w:r>
            <w:r w:rsidRPr="00001701">
              <w:rPr>
                <w:sz w:val="24"/>
                <w:szCs w:val="24"/>
                <w:lang w:val="en-US"/>
              </w:rPr>
              <w:t xml:space="preserve"> - </w:t>
            </w:r>
            <w:proofErr w:type="spellStart"/>
            <w:r w:rsidRPr="00001701">
              <w:rPr>
                <w:sz w:val="24"/>
                <w:szCs w:val="24"/>
                <w:lang w:val="en-US"/>
              </w:rPr>
              <w:t>Haliaeetus</w:t>
            </w:r>
            <w:proofErr w:type="spellEnd"/>
            <w:r w:rsidRPr="00001701">
              <w:rPr>
                <w:sz w:val="24"/>
                <w:szCs w:val="24"/>
                <w:lang w:val="en-US"/>
              </w:rPr>
              <w:t xml:space="preserve"> </w:t>
            </w:r>
            <w:proofErr w:type="spellStart"/>
            <w:r w:rsidRPr="00001701">
              <w:rPr>
                <w:sz w:val="24"/>
                <w:szCs w:val="24"/>
                <w:lang w:val="en-US"/>
              </w:rPr>
              <w:t>albicilla</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r w:rsidRPr="00001701">
              <w:rPr>
                <w:sz w:val="24"/>
                <w:szCs w:val="24"/>
              </w:rPr>
              <w:t>Черный</w:t>
            </w:r>
            <w:r w:rsidRPr="00001701">
              <w:rPr>
                <w:sz w:val="24"/>
                <w:szCs w:val="24"/>
                <w:lang w:val="en-US"/>
              </w:rPr>
              <w:t xml:space="preserve"> </w:t>
            </w:r>
            <w:r w:rsidRPr="00001701">
              <w:rPr>
                <w:sz w:val="24"/>
                <w:szCs w:val="24"/>
              </w:rPr>
              <w:t>гриф</w:t>
            </w:r>
            <w:r w:rsidRPr="00001701">
              <w:rPr>
                <w:sz w:val="24"/>
                <w:szCs w:val="24"/>
                <w:lang w:val="en-US"/>
              </w:rPr>
              <w:t xml:space="preserve"> - </w:t>
            </w:r>
            <w:proofErr w:type="spellStart"/>
            <w:r w:rsidRPr="00001701">
              <w:rPr>
                <w:sz w:val="24"/>
                <w:szCs w:val="24"/>
                <w:lang w:val="en-US"/>
              </w:rPr>
              <w:t>Aegypius</w:t>
            </w:r>
            <w:proofErr w:type="spellEnd"/>
            <w:r w:rsidRPr="00001701">
              <w:rPr>
                <w:sz w:val="24"/>
                <w:szCs w:val="24"/>
                <w:lang w:val="en-US"/>
              </w:rPr>
              <w:t xml:space="preserve"> </w:t>
            </w:r>
            <w:proofErr w:type="spellStart"/>
            <w:r w:rsidRPr="00001701">
              <w:rPr>
                <w:sz w:val="24"/>
                <w:szCs w:val="24"/>
                <w:lang w:val="en-US"/>
              </w:rPr>
              <w:t>monachus</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proofErr w:type="spellStart"/>
            <w:r w:rsidRPr="00001701">
              <w:rPr>
                <w:sz w:val="24"/>
                <w:szCs w:val="24"/>
              </w:rPr>
              <w:t>Балобан</w:t>
            </w:r>
            <w:proofErr w:type="spellEnd"/>
            <w:r w:rsidRPr="00001701">
              <w:rPr>
                <w:sz w:val="24"/>
                <w:szCs w:val="24"/>
                <w:lang w:val="en-US"/>
              </w:rPr>
              <w:t xml:space="preserve"> - Falco </w:t>
            </w:r>
            <w:proofErr w:type="spellStart"/>
            <w:r w:rsidRPr="00001701">
              <w:rPr>
                <w:sz w:val="24"/>
                <w:szCs w:val="24"/>
                <w:lang w:val="en-US"/>
              </w:rPr>
              <w:t>cherrug</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r w:rsidRPr="00001701">
              <w:rPr>
                <w:sz w:val="24"/>
                <w:szCs w:val="24"/>
              </w:rPr>
              <w:t>Сапсан</w:t>
            </w:r>
            <w:r w:rsidRPr="00001701">
              <w:rPr>
                <w:sz w:val="24"/>
                <w:szCs w:val="24"/>
                <w:lang w:val="en-US"/>
              </w:rPr>
              <w:t xml:space="preserve"> - Falco </w:t>
            </w:r>
            <w:proofErr w:type="spellStart"/>
            <w:r w:rsidRPr="00001701">
              <w:rPr>
                <w:sz w:val="24"/>
                <w:szCs w:val="24"/>
                <w:lang w:val="en-US"/>
              </w:rPr>
              <w:t>peregrinus</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r w:rsidRPr="00001701">
              <w:rPr>
                <w:sz w:val="24"/>
                <w:szCs w:val="24"/>
              </w:rPr>
              <w:t>Степная</w:t>
            </w:r>
            <w:r w:rsidRPr="00001701">
              <w:rPr>
                <w:sz w:val="24"/>
                <w:szCs w:val="24"/>
                <w:lang w:val="en-US"/>
              </w:rPr>
              <w:t xml:space="preserve"> </w:t>
            </w:r>
            <w:r w:rsidRPr="00001701">
              <w:rPr>
                <w:sz w:val="24"/>
                <w:szCs w:val="24"/>
              </w:rPr>
              <w:t>пустельга</w:t>
            </w:r>
            <w:r w:rsidRPr="00001701">
              <w:rPr>
                <w:sz w:val="24"/>
                <w:szCs w:val="24"/>
                <w:lang w:val="en-US"/>
              </w:rPr>
              <w:t xml:space="preserve"> - Falco </w:t>
            </w:r>
            <w:proofErr w:type="spellStart"/>
            <w:r w:rsidRPr="00001701">
              <w:rPr>
                <w:sz w:val="24"/>
                <w:szCs w:val="24"/>
                <w:lang w:val="en-US"/>
              </w:rPr>
              <w:t>naumanni</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r w:rsidRPr="00001701">
              <w:rPr>
                <w:sz w:val="24"/>
                <w:szCs w:val="24"/>
              </w:rPr>
              <w:t>Дрофа</w:t>
            </w:r>
            <w:r w:rsidRPr="00001701">
              <w:rPr>
                <w:sz w:val="24"/>
                <w:szCs w:val="24"/>
                <w:lang w:val="en-US"/>
              </w:rPr>
              <w:t xml:space="preserve"> - Otis </w:t>
            </w:r>
            <w:proofErr w:type="spellStart"/>
            <w:r w:rsidRPr="00001701">
              <w:rPr>
                <w:sz w:val="24"/>
                <w:szCs w:val="24"/>
                <w:lang w:val="en-US"/>
              </w:rPr>
              <w:t>tarda</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r w:rsidRPr="00001701">
              <w:rPr>
                <w:sz w:val="24"/>
                <w:szCs w:val="24"/>
              </w:rPr>
              <w:t>Стрепет</w:t>
            </w:r>
            <w:r w:rsidRPr="00001701">
              <w:rPr>
                <w:sz w:val="24"/>
                <w:szCs w:val="24"/>
                <w:lang w:val="en-US"/>
              </w:rPr>
              <w:t xml:space="preserve"> - </w:t>
            </w:r>
            <w:proofErr w:type="spellStart"/>
            <w:r w:rsidRPr="00001701">
              <w:rPr>
                <w:sz w:val="24"/>
                <w:szCs w:val="24"/>
                <w:lang w:val="en-US"/>
              </w:rPr>
              <w:t>Tetrax</w:t>
            </w:r>
            <w:proofErr w:type="spellEnd"/>
            <w:r w:rsidRPr="00001701">
              <w:rPr>
                <w:sz w:val="24"/>
                <w:szCs w:val="24"/>
                <w:lang w:val="en-US"/>
              </w:rPr>
              <w:t xml:space="preserve"> </w:t>
            </w:r>
            <w:proofErr w:type="spellStart"/>
            <w:r w:rsidRPr="00001701">
              <w:rPr>
                <w:sz w:val="24"/>
                <w:szCs w:val="24"/>
                <w:lang w:val="en-US"/>
              </w:rPr>
              <w:t>tetrax</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r w:rsidRPr="00001701">
              <w:rPr>
                <w:sz w:val="24"/>
                <w:szCs w:val="24"/>
              </w:rPr>
              <w:t>Авдотка</w:t>
            </w:r>
            <w:r w:rsidRPr="00001701">
              <w:rPr>
                <w:sz w:val="24"/>
                <w:szCs w:val="24"/>
                <w:lang w:val="en-US"/>
              </w:rPr>
              <w:t xml:space="preserve"> - </w:t>
            </w:r>
            <w:proofErr w:type="spellStart"/>
            <w:r w:rsidRPr="00001701">
              <w:rPr>
                <w:sz w:val="24"/>
                <w:szCs w:val="24"/>
                <w:lang w:val="en-US"/>
              </w:rPr>
              <w:t>Burhinus</w:t>
            </w:r>
            <w:proofErr w:type="spellEnd"/>
            <w:r w:rsidRPr="00001701">
              <w:rPr>
                <w:sz w:val="24"/>
                <w:szCs w:val="24"/>
                <w:lang w:val="en-US"/>
              </w:rPr>
              <w:t xml:space="preserve"> </w:t>
            </w:r>
            <w:proofErr w:type="spellStart"/>
            <w:r w:rsidRPr="00001701">
              <w:rPr>
                <w:sz w:val="24"/>
                <w:szCs w:val="24"/>
                <w:lang w:val="en-US"/>
              </w:rPr>
              <w:t>oedicnemus</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r w:rsidRPr="00001701">
              <w:rPr>
                <w:sz w:val="24"/>
                <w:szCs w:val="24"/>
              </w:rPr>
              <w:t>Морской</w:t>
            </w:r>
            <w:r w:rsidRPr="00001701">
              <w:rPr>
                <w:sz w:val="24"/>
                <w:szCs w:val="24"/>
                <w:lang w:val="en-US"/>
              </w:rPr>
              <w:t xml:space="preserve"> </w:t>
            </w:r>
            <w:r w:rsidRPr="00001701">
              <w:rPr>
                <w:sz w:val="24"/>
                <w:szCs w:val="24"/>
              </w:rPr>
              <w:t>зуек</w:t>
            </w:r>
            <w:r w:rsidRPr="00001701">
              <w:rPr>
                <w:sz w:val="24"/>
                <w:szCs w:val="24"/>
                <w:lang w:val="en-US"/>
              </w:rPr>
              <w:t xml:space="preserve"> - </w:t>
            </w:r>
            <w:proofErr w:type="spellStart"/>
            <w:r w:rsidRPr="00001701">
              <w:rPr>
                <w:sz w:val="24"/>
                <w:szCs w:val="24"/>
                <w:lang w:val="en-US"/>
              </w:rPr>
              <w:t>Charadrius</w:t>
            </w:r>
            <w:proofErr w:type="spellEnd"/>
            <w:r w:rsidRPr="00001701">
              <w:rPr>
                <w:sz w:val="24"/>
                <w:szCs w:val="24"/>
                <w:lang w:val="en-US"/>
              </w:rPr>
              <w:t xml:space="preserve"> </w:t>
            </w:r>
            <w:proofErr w:type="spellStart"/>
            <w:r w:rsidRPr="00001701">
              <w:rPr>
                <w:sz w:val="24"/>
                <w:szCs w:val="24"/>
                <w:lang w:val="en-US"/>
              </w:rPr>
              <w:t>alexandrinus</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r w:rsidRPr="00001701">
              <w:rPr>
                <w:sz w:val="24"/>
                <w:szCs w:val="24"/>
              </w:rPr>
              <w:t>Шилоклювка</w:t>
            </w:r>
            <w:r w:rsidRPr="00001701">
              <w:rPr>
                <w:sz w:val="24"/>
                <w:szCs w:val="24"/>
                <w:lang w:val="en-US"/>
              </w:rPr>
              <w:t xml:space="preserve"> - </w:t>
            </w:r>
            <w:proofErr w:type="spellStart"/>
            <w:r w:rsidRPr="00001701">
              <w:rPr>
                <w:sz w:val="24"/>
                <w:szCs w:val="24"/>
                <w:lang w:val="en-US"/>
              </w:rPr>
              <w:t>Recurvirostra</w:t>
            </w:r>
            <w:proofErr w:type="spellEnd"/>
            <w:r w:rsidRPr="00001701">
              <w:rPr>
                <w:sz w:val="24"/>
                <w:szCs w:val="24"/>
                <w:lang w:val="en-US"/>
              </w:rPr>
              <w:t xml:space="preserve"> </w:t>
            </w:r>
            <w:proofErr w:type="spellStart"/>
            <w:r w:rsidRPr="00001701">
              <w:rPr>
                <w:sz w:val="24"/>
                <w:szCs w:val="24"/>
                <w:lang w:val="en-US"/>
              </w:rPr>
              <w:t>avosetta</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r w:rsidRPr="00001701">
              <w:rPr>
                <w:sz w:val="24"/>
                <w:szCs w:val="24"/>
              </w:rPr>
              <w:t>Кулик</w:t>
            </w:r>
            <w:r w:rsidRPr="00001701">
              <w:rPr>
                <w:sz w:val="24"/>
                <w:szCs w:val="24"/>
                <w:lang w:val="en-US"/>
              </w:rPr>
              <w:t>-</w:t>
            </w:r>
            <w:r w:rsidRPr="00001701">
              <w:rPr>
                <w:sz w:val="24"/>
                <w:szCs w:val="24"/>
              </w:rPr>
              <w:t>сорока</w:t>
            </w:r>
            <w:r w:rsidRPr="00001701">
              <w:rPr>
                <w:sz w:val="24"/>
                <w:szCs w:val="24"/>
                <w:lang w:val="en-US"/>
              </w:rPr>
              <w:t xml:space="preserve"> - </w:t>
            </w:r>
            <w:proofErr w:type="spellStart"/>
            <w:r w:rsidRPr="00001701">
              <w:rPr>
                <w:sz w:val="24"/>
                <w:szCs w:val="24"/>
                <w:lang w:val="en-US"/>
              </w:rPr>
              <w:t>Haematopus</w:t>
            </w:r>
            <w:proofErr w:type="spellEnd"/>
            <w:r w:rsidRPr="00001701">
              <w:rPr>
                <w:sz w:val="24"/>
                <w:szCs w:val="24"/>
                <w:lang w:val="en-US"/>
              </w:rPr>
              <w:t xml:space="preserve"> </w:t>
            </w:r>
            <w:proofErr w:type="spellStart"/>
            <w:r w:rsidRPr="00001701">
              <w:rPr>
                <w:sz w:val="24"/>
                <w:szCs w:val="24"/>
                <w:lang w:val="en-US"/>
              </w:rPr>
              <w:t>ostralegus</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r w:rsidRPr="00001701">
              <w:rPr>
                <w:sz w:val="24"/>
                <w:szCs w:val="24"/>
              </w:rPr>
              <w:t>Большой</w:t>
            </w:r>
            <w:r w:rsidRPr="00001701">
              <w:rPr>
                <w:sz w:val="24"/>
                <w:szCs w:val="24"/>
                <w:lang w:val="en-US"/>
              </w:rPr>
              <w:t xml:space="preserve"> </w:t>
            </w:r>
            <w:r w:rsidRPr="00001701">
              <w:rPr>
                <w:sz w:val="24"/>
                <w:szCs w:val="24"/>
              </w:rPr>
              <w:t>кроншнеп</w:t>
            </w:r>
            <w:r w:rsidRPr="00001701">
              <w:rPr>
                <w:sz w:val="24"/>
                <w:szCs w:val="24"/>
                <w:lang w:val="en-US"/>
              </w:rPr>
              <w:t xml:space="preserve"> - </w:t>
            </w:r>
            <w:proofErr w:type="spellStart"/>
            <w:r w:rsidRPr="00001701">
              <w:rPr>
                <w:sz w:val="24"/>
                <w:szCs w:val="24"/>
                <w:lang w:val="en-US"/>
              </w:rPr>
              <w:t>Numenius</w:t>
            </w:r>
            <w:proofErr w:type="spellEnd"/>
            <w:r w:rsidRPr="00001701">
              <w:rPr>
                <w:sz w:val="24"/>
                <w:szCs w:val="24"/>
                <w:lang w:val="en-US"/>
              </w:rPr>
              <w:t xml:space="preserve"> </w:t>
            </w:r>
            <w:proofErr w:type="spellStart"/>
            <w:r w:rsidRPr="00001701">
              <w:rPr>
                <w:sz w:val="24"/>
                <w:szCs w:val="24"/>
                <w:lang w:val="en-US"/>
              </w:rPr>
              <w:t>arquata</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r w:rsidRPr="00001701">
              <w:rPr>
                <w:sz w:val="24"/>
                <w:szCs w:val="24"/>
              </w:rPr>
              <w:t>Черноголовый</w:t>
            </w:r>
            <w:r w:rsidRPr="00001701">
              <w:rPr>
                <w:sz w:val="24"/>
                <w:szCs w:val="24"/>
                <w:lang w:val="en-US"/>
              </w:rPr>
              <w:t xml:space="preserve"> </w:t>
            </w:r>
            <w:r w:rsidRPr="00001701">
              <w:rPr>
                <w:sz w:val="24"/>
                <w:szCs w:val="24"/>
              </w:rPr>
              <w:t>хохотун</w:t>
            </w:r>
            <w:r w:rsidRPr="00001701">
              <w:rPr>
                <w:sz w:val="24"/>
                <w:szCs w:val="24"/>
                <w:lang w:val="en-US"/>
              </w:rPr>
              <w:t xml:space="preserve"> - </w:t>
            </w:r>
            <w:proofErr w:type="spellStart"/>
            <w:r w:rsidRPr="00001701">
              <w:rPr>
                <w:sz w:val="24"/>
                <w:szCs w:val="24"/>
                <w:lang w:val="en-US"/>
              </w:rPr>
              <w:t>Larus</w:t>
            </w:r>
            <w:proofErr w:type="spellEnd"/>
            <w:r w:rsidRPr="00001701">
              <w:rPr>
                <w:sz w:val="24"/>
                <w:szCs w:val="24"/>
                <w:lang w:val="en-US"/>
              </w:rPr>
              <w:t xml:space="preserve"> </w:t>
            </w:r>
            <w:proofErr w:type="spellStart"/>
            <w:r w:rsidRPr="00001701">
              <w:rPr>
                <w:sz w:val="24"/>
                <w:szCs w:val="24"/>
                <w:lang w:val="en-US"/>
              </w:rPr>
              <w:t>ichthyaetus</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proofErr w:type="spellStart"/>
            <w:r w:rsidRPr="00001701">
              <w:rPr>
                <w:sz w:val="24"/>
                <w:szCs w:val="24"/>
              </w:rPr>
              <w:t>Чеграва</w:t>
            </w:r>
            <w:proofErr w:type="spellEnd"/>
            <w:r w:rsidRPr="00001701">
              <w:rPr>
                <w:sz w:val="24"/>
                <w:szCs w:val="24"/>
                <w:lang w:val="en-US"/>
              </w:rPr>
              <w:t xml:space="preserve"> - </w:t>
            </w:r>
            <w:proofErr w:type="spellStart"/>
            <w:r w:rsidRPr="00001701">
              <w:rPr>
                <w:sz w:val="24"/>
                <w:szCs w:val="24"/>
                <w:lang w:val="en-US"/>
              </w:rPr>
              <w:t>Hydroprogne</w:t>
            </w:r>
            <w:proofErr w:type="spellEnd"/>
            <w:r w:rsidRPr="00001701">
              <w:rPr>
                <w:sz w:val="24"/>
                <w:szCs w:val="24"/>
                <w:lang w:val="en-US"/>
              </w:rPr>
              <w:t xml:space="preserve"> </w:t>
            </w:r>
            <w:proofErr w:type="spellStart"/>
            <w:r w:rsidRPr="00001701">
              <w:rPr>
                <w:sz w:val="24"/>
                <w:szCs w:val="24"/>
                <w:lang w:val="en-US"/>
              </w:rPr>
              <w:t>caspia</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r w:rsidRPr="00001701">
              <w:rPr>
                <w:sz w:val="24"/>
                <w:szCs w:val="24"/>
              </w:rPr>
              <w:t>Малая</w:t>
            </w:r>
            <w:r w:rsidRPr="00001701">
              <w:rPr>
                <w:sz w:val="24"/>
                <w:szCs w:val="24"/>
                <w:lang w:val="en-US"/>
              </w:rPr>
              <w:t xml:space="preserve"> </w:t>
            </w:r>
            <w:r w:rsidRPr="00001701">
              <w:rPr>
                <w:sz w:val="24"/>
                <w:szCs w:val="24"/>
              </w:rPr>
              <w:t>крачка</w:t>
            </w:r>
            <w:r w:rsidRPr="00001701">
              <w:rPr>
                <w:sz w:val="24"/>
                <w:szCs w:val="24"/>
                <w:lang w:val="en-US"/>
              </w:rPr>
              <w:t xml:space="preserve"> - Sterna </w:t>
            </w:r>
            <w:proofErr w:type="spellStart"/>
            <w:r w:rsidRPr="00001701">
              <w:rPr>
                <w:sz w:val="24"/>
                <w:szCs w:val="24"/>
                <w:lang w:val="en-US"/>
              </w:rPr>
              <w:t>albifrons</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r w:rsidRPr="00001701">
              <w:rPr>
                <w:sz w:val="24"/>
                <w:szCs w:val="24"/>
              </w:rPr>
              <w:t>Обыкновенная</w:t>
            </w:r>
            <w:r w:rsidRPr="00001701">
              <w:rPr>
                <w:sz w:val="24"/>
                <w:szCs w:val="24"/>
                <w:lang w:val="en-US"/>
              </w:rPr>
              <w:t xml:space="preserve"> </w:t>
            </w:r>
            <w:r w:rsidRPr="00001701">
              <w:rPr>
                <w:sz w:val="24"/>
                <w:szCs w:val="24"/>
              </w:rPr>
              <w:t>горлица</w:t>
            </w:r>
            <w:r w:rsidRPr="00001701">
              <w:rPr>
                <w:sz w:val="24"/>
                <w:szCs w:val="24"/>
                <w:lang w:val="en-US"/>
              </w:rPr>
              <w:t xml:space="preserve"> - </w:t>
            </w:r>
            <w:proofErr w:type="spellStart"/>
            <w:r w:rsidRPr="00001701">
              <w:rPr>
                <w:sz w:val="24"/>
                <w:szCs w:val="24"/>
                <w:lang w:val="en-US"/>
              </w:rPr>
              <w:t>Streptopelia</w:t>
            </w:r>
            <w:proofErr w:type="spellEnd"/>
            <w:r w:rsidRPr="00001701">
              <w:rPr>
                <w:sz w:val="24"/>
                <w:szCs w:val="24"/>
                <w:lang w:val="en-US"/>
              </w:rPr>
              <w:t xml:space="preserve"> </w:t>
            </w:r>
            <w:proofErr w:type="spellStart"/>
            <w:r w:rsidRPr="00001701">
              <w:rPr>
                <w:sz w:val="24"/>
                <w:szCs w:val="24"/>
                <w:lang w:val="en-US"/>
              </w:rPr>
              <w:t>turtur</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r w:rsidRPr="00001701">
              <w:rPr>
                <w:sz w:val="24"/>
                <w:szCs w:val="24"/>
              </w:rPr>
              <w:t>Филин</w:t>
            </w:r>
            <w:r w:rsidRPr="00001701">
              <w:rPr>
                <w:sz w:val="24"/>
                <w:szCs w:val="24"/>
                <w:lang w:val="en-US"/>
              </w:rPr>
              <w:t xml:space="preserve"> - Bubo </w:t>
            </w:r>
            <w:proofErr w:type="spellStart"/>
            <w:r w:rsidRPr="00001701">
              <w:rPr>
                <w:sz w:val="24"/>
                <w:szCs w:val="24"/>
                <w:lang w:val="en-US"/>
              </w:rPr>
              <w:t>bubo</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r w:rsidRPr="00001701">
              <w:rPr>
                <w:sz w:val="24"/>
                <w:szCs w:val="24"/>
              </w:rPr>
              <w:t>Сизоворонка</w:t>
            </w:r>
            <w:r w:rsidRPr="00001701">
              <w:rPr>
                <w:sz w:val="24"/>
                <w:szCs w:val="24"/>
                <w:lang w:val="en-US"/>
              </w:rPr>
              <w:t xml:space="preserve"> - </w:t>
            </w:r>
            <w:proofErr w:type="spellStart"/>
            <w:r w:rsidRPr="00001701">
              <w:rPr>
                <w:sz w:val="24"/>
                <w:szCs w:val="24"/>
                <w:lang w:val="en-US"/>
              </w:rPr>
              <w:t>Coracias</w:t>
            </w:r>
            <w:proofErr w:type="spellEnd"/>
            <w:r w:rsidRPr="00001701">
              <w:rPr>
                <w:sz w:val="24"/>
                <w:szCs w:val="24"/>
                <w:lang w:val="en-US"/>
              </w:rPr>
              <w:t xml:space="preserve"> </w:t>
            </w:r>
            <w:proofErr w:type="spellStart"/>
            <w:r w:rsidRPr="00001701">
              <w:rPr>
                <w:sz w:val="24"/>
                <w:szCs w:val="24"/>
                <w:lang w:val="en-US"/>
              </w:rPr>
              <w:t>garrulus</w:t>
            </w:r>
            <w:proofErr w:type="spellEnd"/>
          </w:p>
          <w:p w:rsidR="00B06110" w:rsidRPr="00001701" w:rsidRDefault="00B06110" w:rsidP="00B06110">
            <w:pPr>
              <w:ind w:firstLine="742"/>
              <w:jc w:val="both"/>
              <w:rPr>
                <w:sz w:val="24"/>
                <w:szCs w:val="24"/>
                <w:lang w:val="en-US"/>
              </w:rPr>
            </w:pPr>
          </w:p>
          <w:p w:rsidR="00B06110" w:rsidRPr="00001701" w:rsidRDefault="00E10DC6" w:rsidP="00B06110">
            <w:pPr>
              <w:ind w:firstLine="742"/>
              <w:jc w:val="both"/>
              <w:rPr>
                <w:sz w:val="24"/>
                <w:szCs w:val="24"/>
              </w:rPr>
            </w:pPr>
            <w:r>
              <w:rPr>
                <w:sz w:val="24"/>
                <w:szCs w:val="24"/>
              </w:rPr>
              <w:t xml:space="preserve">• </w:t>
            </w:r>
            <w:r w:rsidR="00B06110" w:rsidRPr="00001701">
              <w:rPr>
                <w:sz w:val="24"/>
                <w:szCs w:val="24"/>
              </w:rPr>
              <w:t>занесенных в Красную книгу Астраханской области:</w:t>
            </w:r>
          </w:p>
          <w:p w:rsidR="00B06110" w:rsidRPr="00B643D0" w:rsidRDefault="00B06110" w:rsidP="00B06110">
            <w:pPr>
              <w:ind w:firstLine="742"/>
              <w:jc w:val="both"/>
              <w:rPr>
                <w:sz w:val="24"/>
                <w:szCs w:val="24"/>
                <w:lang w:val="en-US"/>
              </w:rPr>
            </w:pPr>
            <w:r w:rsidRPr="00B643D0">
              <w:rPr>
                <w:sz w:val="24"/>
                <w:szCs w:val="24"/>
                <w:lang w:val="en-US"/>
              </w:rPr>
              <w:t xml:space="preserve">- </w:t>
            </w:r>
            <w:r w:rsidRPr="00001701">
              <w:rPr>
                <w:sz w:val="24"/>
                <w:szCs w:val="24"/>
              </w:rPr>
              <w:t>Желтая</w:t>
            </w:r>
            <w:r w:rsidRPr="00B643D0">
              <w:rPr>
                <w:sz w:val="24"/>
                <w:szCs w:val="24"/>
                <w:lang w:val="en-US"/>
              </w:rPr>
              <w:t xml:space="preserve"> </w:t>
            </w:r>
            <w:r w:rsidRPr="00001701">
              <w:rPr>
                <w:sz w:val="24"/>
                <w:szCs w:val="24"/>
              </w:rPr>
              <w:t>цапля</w:t>
            </w:r>
            <w:r w:rsidRPr="00B643D0">
              <w:rPr>
                <w:sz w:val="24"/>
                <w:szCs w:val="24"/>
                <w:lang w:val="en-US"/>
              </w:rPr>
              <w:t xml:space="preserve"> – </w:t>
            </w:r>
            <w:proofErr w:type="spellStart"/>
            <w:r w:rsidRPr="00B643D0">
              <w:rPr>
                <w:sz w:val="24"/>
                <w:szCs w:val="24"/>
                <w:lang w:val="en-US"/>
              </w:rPr>
              <w:t>Ardeola</w:t>
            </w:r>
            <w:proofErr w:type="spellEnd"/>
            <w:r w:rsidRPr="00B643D0">
              <w:rPr>
                <w:sz w:val="24"/>
                <w:szCs w:val="24"/>
                <w:lang w:val="en-US"/>
              </w:rPr>
              <w:t xml:space="preserve"> </w:t>
            </w:r>
            <w:proofErr w:type="spellStart"/>
            <w:r w:rsidRPr="00B643D0">
              <w:rPr>
                <w:sz w:val="24"/>
                <w:szCs w:val="24"/>
                <w:lang w:val="en-US"/>
              </w:rPr>
              <w:t>ralloides</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r w:rsidRPr="00001701">
              <w:rPr>
                <w:sz w:val="24"/>
                <w:szCs w:val="24"/>
              </w:rPr>
              <w:t>Тетеревятник</w:t>
            </w:r>
            <w:r w:rsidRPr="00001701">
              <w:rPr>
                <w:sz w:val="24"/>
                <w:szCs w:val="24"/>
                <w:lang w:val="en-US"/>
              </w:rPr>
              <w:t xml:space="preserve"> – Accipiter </w:t>
            </w:r>
            <w:proofErr w:type="spellStart"/>
            <w:r w:rsidRPr="00001701">
              <w:rPr>
                <w:sz w:val="24"/>
                <w:szCs w:val="24"/>
                <w:lang w:val="en-US"/>
              </w:rPr>
              <w:t>gentilis</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r w:rsidRPr="00001701">
              <w:rPr>
                <w:sz w:val="24"/>
                <w:szCs w:val="24"/>
              </w:rPr>
              <w:t>Дербник</w:t>
            </w:r>
            <w:r w:rsidRPr="00001701">
              <w:rPr>
                <w:sz w:val="24"/>
                <w:szCs w:val="24"/>
                <w:lang w:val="en-US"/>
              </w:rPr>
              <w:t xml:space="preserve"> – Falco </w:t>
            </w:r>
            <w:proofErr w:type="spellStart"/>
            <w:r w:rsidRPr="00001701">
              <w:rPr>
                <w:sz w:val="24"/>
                <w:szCs w:val="24"/>
                <w:lang w:val="en-US"/>
              </w:rPr>
              <w:t>columbarius</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r w:rsidRPr="00001701">
              <w:rPr>
                <w:sz w:val="24"/>
                <w:szCs w:val="24"/>
              </w:rPr>
              <w:t>Серый</w:t>
            </w:r>
            <w:r w:rsidRPr="00001701">
              <w:rPr>
                <w:sz w:val="24"/>
                <w:szCs w:val="24"/>
                <w:lang w:val="en-US"/>
              </w:rPr>
              <w:t xml:space="preserve"> </w:t>
            </w:r>
            <w:r w:rsidRPr="00001701">
              <w:rPr>
                <w:sz w:val="24"/>
                <w:szCs w:val="24"/>
              </w:rPr>
              <w:t>журавль</w:t>
            </w:r>
            <w:r w:rsidRPr="00001701">
              <w:rPr>
                <w:sz w:val="24"/>
                <w:szCs w:val="24"/>
                <w:lang w:val="en-US"/>
              </w:rPr>
              <w:t xml:space="preserve"> – Grus </w:t>
            </w:r>
            <w:proofErr w:type="spellStart"/>
            <w:r w:rsidRPr="00001701">
              <w:rPr>
                <w:sz w:val="24"/>
                <w:szCs w:val="24"/>
                <w:lang w:val="en-US"/>
              </w:rPr>
              <w:t>grus</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r w:rsidRPr="00001701">
              <w:rPr>
                <w:sz w:val="24"/>
                <w:szCs w:val="24"/>
              </w:rPr>
              <w:t>Каспийский</w:t>
            </w:r>
            <w:r w:rsidRPr="00001701">
              <w:rPr>
                <w:sz w:val="24"/>
                <w:szCs w:val="24"/>
                <w:lang w:val="en-US"/>
              </w:rPr>
              <w:t xml:space="preserve"> </w:t>
            </w:r>
            <w:r w:rsidRPr="00001701">
              <w:rPr>
                <w:sz w:val="24"/>
                <w:szCs w:val="24"/>
              </w:rPr>
              <w:t>зуёк</w:t>
            </w:r>
            <w:r w:rsidRPr="00001701">
              <w:rPr>
                <w:sz w:val="24"/>
                <w:szCs w:val="24"/>
                <w:lang w:val="en-US"/>
              </w:rPr>
              <w:t xml:space="preserve"> – </w:t>
            </w:r>
            <w:proofErr w:type="spellStart"/>
            <w:r w:rsidRPr="00001701">
              <w:rPr>
                <w:sz w:val="24"/>
                <w:szCs w:val="24"/>
                <w:lang w:val="en-US"/>
              </w:rPr>
              <w:t>Charadrius</w:t>
            </w:r>
            <w:proofErr w:type="spellEnd"/>
            <w:r w:rsidRPr="00001701">
              <w:rPr>
                <w:sz w:val="24"/>
                <w:szCs w:val="24"/>
                <w:lang w:val="en-US"/>
              </w:rPr>
              <w:t xml:space="preserve"> </w:t>
            </w:r>
            <w:proofErr w:type="spellStart"/>
            <w:r w:rsidRPr="00001701">
              <w:rPr>
                <w:sz w:val="24"/>
                <w:szCs w:val="24"/>
                <w:lang w:val="en-US"/>
              </w:rPr>
              <w:t>asiaticus</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r w:rsidRPr="00001701">
              <w:rPr>
                <w:sz w:val="24"/>
                <w:szCs w:val="24"/>
              </w:rPr>
              <w:t>Ходулочник</w:t>
            </w:r>
            <w:r w:rsidRPr="00001701">
              <w:rPr>
                <w:sz w:val="24"/>
                <w:szCs w:val="24"/>
                <w:lang w:val="en-US"/>
              </w:rPr>
              <w:t xml:space="preserve"> – </w:t>
            </w:r>
            <w:proofErr w:type="spellStart"/>
            <w:r w:rsidRPr="00001701">
              <w:rPr>
                <w:sz w:val="24"/>
                <w:szCs w:val="24"/>
                <w:lang w:val="en-US"/>
              </w:rPr>
              <w:t>Himantopus</w:t>
            </w:r>
            <w:proofErr w:type="spellEnd"/>
            <w:r w:rsidRPr="00001701">
              <w:rPr>
                <w:sz w:val="24"/>
                <w:szCs w:val="24"/>
                <w:lang w:val="en-US"/>
              </w:rPr>
              <w:t xml:space="preserve"> </w:t>
            </w:r>
            <w:proofErr w:type="spellStart"/>
            <w:r w:rsidRPr="00001701">
              <w:rPr>
                <w:sz w:val="24"/>
                <w:szCs w:val="24"/>
                <w:lang w:val="en-US"/>
              </w:rPr>
              <w:t>himantopus</w:t>
            </w:r>
            <w:proofErr w:type="spellEnd"/>
          </w:p>
          <w:p w:rsidR="00B06110" w:rsidRPr="00001701" w:rsidRDefault="00B06110" w:rsidP="00B06110">
            <w:pPr>
              <w:ind w:firstLine="742"/>
              <w:jc w:val="both"/>
              <w:rPr>
                <w:sz w:val="24"/>
                <w:szCs w:val="24"/>
                <w:lang w:val="en-US"/>
              </w:rPr>
            </w:pPr>
            <w:r w:rsidRPr="00001701">
              <w:rPr>
                <w:sz w:val="24"/>
                <w:szCs w:val="24"/>
                <w:lang w:val="en-US"/>
              </w:rPr>
              <w:t xml:space="preserve">- </w:t>
            </w:r>
            <w:r w:rsidRPr="00001701">
              <w:rPr>
                <w:sz w:val="24"/>
                <w:szCs w:val="24"/>
              </w:rPr>
              <w:t>Поручейник</w:t>
            </w:r>
            <w:r w:rsidRPr="00001701">
              <w:rPr>
                <w:sz w:val="24"/>
                <w:szCs w:val="24"/>
                <w:lang w:val="en-US"/>
              </w:rPr>
              <w:t xml:space="preserve"> – </w:t>
            </w:r>
            <w:proofErr w:type="spellStart"/>
            <w:r w:rsidRPr="00001701">
              <w:rPr>
                <w:sz w:val="24"/>
                <w:szCs w:val="24"/>
                <w:lang w:val="en-US"/>
              </w:rPr>
              <w:t>Tringa</w:t>
            </w:r>
            <w:proofErr w:type="spellEnd"/>
            <w:r w:rsidRPr="00001701">
              <w:rPr>
                <w:sz w:val="24"/>
                <w:szCs w:val="24"/>
                <w:lang w:val="en-US"/>
              </w:rPr>
              <w:t xml:space="preserve"> </w:t>
            </w:r>
            <w:proofErr w:type="spellStart"/>
            <w:r w:rsidRPr="00001701">
              <w:rPr>
                <w:sz w:val="24"/>
                <w:szCs w:val="24"/>
                <w:lang w:val="en-US"/>
              </w:rPr>
              <w:t>stagnatilis</w:t>
            </w:r>
            <w:proofErr w:type="spellEnd"/>
          </w:p>
          <w:p w:rsidR="006E413F" w:rsidRPr="00B643D0" w:rsidRDefault="00B06110" w:rsidP="00B06110">
            <w:pPr>
              <w:ind w:firstLine="742"/>
              <w:jc w:val="both"/>
              <w:rPr>
                <w:sz w:val="24"/>
                <w:szCs w:val="24"/>
                <w:lang w:val="en-US"/>
              </w:rPr>
            </w:pPr>
            <w:r w:rsidRPr="00B643D0">
              <w:rPr>
                <w:sz w:val="24"/>
                <w:szCs w:val="24"/>
                <w:lang w:val="en-US"/>
              </w:rPr>
              <w:t xml:space="preserve">- </w:t>
            </w:r>
            <w:r w:rsidRPr="00001701">
              <w:rPr>
                <w:sz w:val="24"/>
                <w:szCs w:val="24"/>
              </w:rPr>
              <w:t>Ворон</w:t>
            </w:r>
            <w:r w:rsidRPr="00B643D0">
              <w:rPr>
                <w:sz w:val="24"/>
                <w:szCs w:val="24"/>
                <w:lang w:val="en-US"/>
              </w:rPr>
              <w:t xml:space="preserve"> – </w:t>
            </w:r>
            <w:proofErr w:type="spellStart"/>
            <w:r w:rsidRPr="00B643D0">
              <w:rPr>
                <w:sz w:val="24"/>
                <w:szCs w:val="24"/>
                <w:lang w:val="en-US"/>
              </w:rPr>
              <w:t>Corvus</w:t>
            </w:r>
            <w:proofErr w:type="spellEnd"/>
            <w:r w:rsidRPr="00B643D0">
              <w:rPr>
                <w:sz w:val="24"/>
                <w:szCs w:val="24"/>
                <w:lang w:val="en-US"/>
              </w:rPr>
              <w:t xml:space="preserve"> </w:t>
            </w:r>
            <w:proofErr w:type="spellStart"/>
            <w:r w:rsidRPr="00B643D0">
              <w:rPr>
                <w:sz w:val="24"/>
                <w:szCs w:val="24"/>
                <w:lang w:val="en-US"/>
              </w:rPr>
              <w:t>corax</w:t>
            </w:r>
            <w:proofErr w:type="spellEnd"/>
          </w:p>
          <w:p w:rsidR="00001701" w:rsidRPr="00B643D0" w:rsidRDefault="00001701" w:rsidP="00B06110">
            <w:pPr>
              <w:ind w:firstLine="742"/>
              <w:jc w:val="both"/>
              <w:rPr>
                <w:sz w:val="24"/>
                <w:szCs w:val="24"/>
                <w:lang w:val="en-US"/>
              </w:rPr>
            </w:pPr>
          </w:p>
          <w:p w:rsidR="0033650C" w:rsidRDefault="00B57F7D" w:rsidP="0033650C">
            <w:pPr>
              <w:ind w:firstLine="742"/>
              <w:jc w:val="both"/>
              <w:rPr>
                <w:sz w:val="24"/>
                <w:szCs w:val="24"/>
              </w:rPr>
            </w:pPr>
            <w:r w:rsidRPr="006E413F">
              <w:rPr>
                <w:sz w:val="24"/>
                <w:szCs w:val="24"/>
              </w:rPr>
              <w:t xml:space="preserve">Из видов, встречающихся на охраняемой территории, включены виды </w:t>
            </w:r>
            <w:r>
              <w:rPr>
                <w:sz w:val="24"/>
                <w:szCs w:val="24"/>
              </w:rPr>
              <w:t>млекопитающих</w:t>
            </w:r>
            <w:r w:rsidRPr="006E413F">
              <w:rPr>
                <w:sz w:val="24"/>
                <w:szCs w:val="24"/>
              </w:rPr>
              <w:t xml:space="preserve">, занесенные в Красную книгу Российской Федерации и в Красную книгу Астраханской области, </w:t>
            </w:r>
            <w:r w:rsidRPr="00001701">
              <w:rPr>
                <w:sz w:val="24"/>
                <w:szCs w:val="24"/>
              </w:rPr>
              <w:t>включены:</w:t>
            </w:r>
          </w:p>
          <w:p w:rsidR="0033650C" w:rsidRDefault="00B57F7D" w:rsidP="0033650C">
            <w:pPr>
              <w:ind w:firstLine="742"/>
              <w:jc w:val="both"/>
              <w:rPr>
                <w:sz w:val="24"/>
                <w:szCs w:val="24"/>
                <w:lang w:val="en-US"/>
              </w:rPr>
            </w:pPr>
            <w:r w:rsidRPr="00B57F7D">
              <w:rPr>
                <w:sz w:val="24"/>
                <w:szCs w:val="24"/>
              </w:rPr>
              <w:t xml:space="preserve">- Русская выхухоль – </w:t>
            </w:r>
            <w:proofErr w:type="spellStart"/>
            <w:r w:rsidRPr="00B57F7D">
              <w:rPr>
                <w:sz w:val="24"/>
                <w:szCs w:val="24"/>
                <w:lang w:val="en-US"/>
              </w:rPr>
              <w:t>Desmana</w:t>
            </w:r>
            <w:proofErr w:type="spellEnd"/>
            <w:r w:rsidRPr="00B57F7D">
              <w:rPr>
                <w:sz w:val="24"/>
                <w:szCs w:val="24"/>
              </w:rPr>
              <w:t xml:space="preserve"> </w:t>
            </w:r>
            <w:proofErr w:type="spellStart"/>
            <w:r w:rsidRPr="00B57F7D">
              <w:rPr>
                <w:sz w:val="24"/>
                <w:szCs w:val="24"/>
                <w:lang w:val="en-US"/>
              </w:rPr>
              <w:t>moschata</w:t>
            </w:r>
            <w:proofErr w:type="spellEnd"/>
          </w:p>
          <w:p w:rsidR="0033650C" w:rsidRDefault="0033650C" w:rsidP="0033650C">
            <w:pPr>
              <w:ind w:firstLine="742"/>
              <w:jc w:val="both"/>
              <w:rPr>
                <w:sz w:val="24"/>
                <w:szCs w:val="24"/>
                <w:lang w:val="en-US"/>
              </w:rPr>
            </w:pPr>
          </w:p>
          <w:p w:rsidR="0033650C" w:rsidRDefault="0033650C" w:rsidP="0033650C">
            <w:pPr>
              <w:ind w:firstLine="742"/>
              <w:jc w:val="both"/>
              <w:rPr>
                <w:sz w:val="24"/>
                <w:szCs w:val="24"/>
                <w:lang w:val="en-US"/>
              </w:rPr>
            </w:pPr>
          </w:p>
          <w:p w:rsidR="0033650C" w:rsidRPr="0033650C" w:rsidRDefault="0033650C" w:rsidP="0033650C">
            <w:pPr>
              <w:ind w:firstLine="742"/>
              <w:jc w:val="both"/>
              <w:rPr>
                <w:sz w:val="24"/>
                <w:szCs w:val="24"/>
                <w:lang w:val="en-US"/>
              </w:rPr>
            </w:pPr>
          </w:p>
        </w:tc>
      </w:tr>
      <w:tr w:rsidR="008B5EAB" w:rsidRPr="008B5EAB" w:rsidTr="0033650C">
        <w:trPr>
          <w:trHeight w:val="113"/>
        </w:trPr>
        <w:tc>
          <w:tcPr>
            <w:tcW w:w="568" w:type="dxa"/>
          </w:tcPr>
          <w:p w:rsidR="008B5EAB" w:rsidRPr="008B5EAB" w:rsidRDefault="008B5EAB" w:rsidP="008B5EAB">
            <w:pPr>
              <w:rPr>
                <w:b/>
                <w:sz w:val="24"/>
                <w:szCs w:val="24"/>
              </w:rPr>
            </w:pPr>
            <w:r w:rsidRPr="008B5EAB">
              <w:rPr>
                <w:b/>
                <w:sz w:val="24"/>
                <w:szCs w:val="24"/>
              </w:rPr>
              <w:t>21.</w:t>
            </w:r>
          </w:p>
        </w:tc>
        <w:tc>
          <w:tcPr>
            <w:tcW w:w="9887" w:type="dxa"/>
            <w:gridSpan w:val="6"/>
          </w:tcPr>
          <w:p w:rsidR="00BD7774" w:rsidRPr="00015DA9" w:rsidRDefault="00231B66" w:rsidP="00BD7774">
            <w:pPr>
              <w:rPr>
                <w:b/>
                <w:sz w:val="24"/>
                <w:szCs w:val="24"/>
              </w:rPr>
            </w:pPr>
            <w:r w:rsidRPr="00015DA9">
              <w:rPr>
                <w:b/>
                <w:sz w:val="24"/>
                <w:szCs w:val="24"/>
              </w:rPr>
              <w:t>Экспликация по составу земель</w:t>
            </w:r>
          </w:p>
          <w:p w:rsidR="00015DA9" w:rsidRPr="00015DA9" w:rsidRDefault="00015DA9" w:rsidP="00015DA9">
            <w:pPr>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70"/>
              <w:gridCol w:w="5778"/>
              <w:gridCol w:w="2623"/>
            </w:tblGrid>
            <w:tr w:rsidR="00015DA9" w:rsidRPr="00015DA9" w:rsidTr="00015DA9">
              <w:tc>
                <w:tcPr>
                  <w:tcW w:w="1170" w:type="dxa"/>
                  <w:tcBorders>
                    <w:top w:val="single" w:sz="4" w:space="0" w:color="auto"/>
                    <w:left w:val="single" w:sz="4" w:space="0" w:color="auto"/>
                    <w:bottom w:val="single" w:sz="4" w:space="0" w:color="auto"/>
                    <w:right w:val="single" w:sz="4" w:space="0" w:color="auto"/>
                  </w:tcBorders>
                  <w:hideMark/>
                </w:tcPr>
                <w:p w:rsidR="00015DA9" w:rsidRPr="00015DA9" w:rsidRDefault="00015DA9" w:rsidP="00743111">
                  <w:pPr>
                    <w:spacing w:after="0" w:line="240" w:lineRule="auto"/>
                    <w:rPr>
                      <w:rFonts w:ascii="Times New Roman" w:hAnsi="Times New Roman" w:cs="Times New Roman"/>
                      <w:sz w:val="24"/>
                      <w:szCs w:val="24"/>
                    </w:rPr>
                  </w:pPr>
                  <w:r w:rsidRPr="00015DA9">
                    <w:rPr>
                      <w:rFonts w:ascii="Times New Roman" w:hAnsi="Times New Roman" w:cs="Times New Roman"/>
                      <w:sz w:val="24"/>
                      <w:szCs w:val="24"/>
                    </w:rPr>
                    <w:t>№</w:t>
                  </w:r>
                </w:p>
                <w:p w:rsidR="00015DA9" w:rsidRPr="00015DA9" w:rsidRDefault="00015DA9" w:rsidP="00743111">
                  <w:pPr>
                    <w:spacing w:after="0" w:line="240" w:lineRule="auto"/>
                    <w:rPr>
                      <w:rFonts w:ascii="Times New Roman" w:hAnsi="Times New Roman" w:cs="Times New Roman"/>
                      <w:sz w:val="24"/>
                      <w:szCs w:val="24"/>
                    </w:rPr>
                  </w:pPr>
                  <w:r w:rsidRPr="00015DA9">
                    <w:rPr>
                      <w:rFonts w:ascii="Times New Roman" w:hAnsi="Times New Roman" w:cs="Times New Roman"/>
                      <w:sz w:val="24"/>
                      <w:szCs w:val="24"/>
                    </w:rPr>
                    <w:t>п/п</w:t>
                  </w:r>
                </w:p>
              </w:tc>
              <w:tc>
                <w:tcPr>
                  <w:tcW w:w="5778" w:type="dxa"/>
                  <w:tcBorders>
                    <w:top w:val="single" w:sz="4" w:space="0" w:color="auto"/>
                    <w:left w:val="single" w:sz="4" w:space="0" w:color="auto"/>
                    <w:bottom w:val="single" w:sz="4" w:space="0" w:color="auto"/>
                    <w:right w:val="single" w:sz="4" w:space="0" w:color="auto"/>
                  </w:tcBorders>
                  <w:hideMark/>
                </w:tcPr>
                <w:p w:rsidR="00015DA9" w:rsidRPr="00015DA9" w:rsidRDefault="00015DA9" w:rsidP="00743111">
                  <w:pPr>
                    <w:spacing w:after="0" w:line="240" w:lineRule="auto"/>
                    <w:rPr>
                      <w:rFonts w:ascii="Times New Roman" w:hAnsi="Times New Roman" w:cs="Times New Roman"/>
                      <w:sz w:val="24"/>
                      <w:szCs w:val="24"/>
                    </w:rPr>
                  </w:pPr>
                  <w:r w:rsidRPr="00015DA9">
                    <w:rPr>
                      <w:rFonts w:ascii="Times New Roman" w:hAnsi="Times New Roman" w:cs="Times New Roman"/>
                      <w:sz w:val="24"/>
                      <w:szCs w:val="24"/>
                    </w:rPr>
                    <w:t>Категория земель</w:t>
                  </w:r>
                </w:p>
              </w:tc>
              <w:tc>
                <w:tcPr>
                  <w:tcW w:w="2623" w:type="dxa"/>
                  <w:tcBorders>
                    <w:top w:val="single" w:sz="4" w:space="0" w:color="auto"/>
                    <w:left w:val="single" w:sz="4" w:space="0" w:color="auto"/>
                    <w:bottom w:val="single" w:sz="4" w:space="0" w:color="auto"/>
                    <w:right w:val="single" w:sz="4" w:space="0" w:color="auto"/>
                  </w:tcBorders>
                  <w:hideMark/>
                </w:tcPr>
                <w:p w:rsidR="00015DA9" w:rsidRPr="00015DA9" w:rsidRDefault="00015DA9" w:rsidP="00743111">
                  <w:pPr>
                    <w:spacing w:after="0" w:line="240" w:lineRule="auto"/>
                    <w:rPr>
                      <w:rFonts w:ascii="Times New Roman" w:hAnsi="Times New Roman" w:cs="Times New Roman"/>
                      <w:sz w:val="24"/>
                      <w:szCs w:val="24"/>
                    </w:rPr>
                  </w:pPr>
                  <w:r w:rsidRPr="00015DA9">
                    <w:rPr>
                      <w:rFonts w:ascii="Times New Roman" w:hAnsi="Times New Roman" w:cs="Times New Roman"/>
                      <w:sz w:val="24"/>
                      <w:szCs w:val="24"/>
                    </w:rPr>
                    <w:t>Общая площадь</w:t>
                  </w:r>
                </w:p>
                <w:p w:rsidR="00015DA9" w:rsidRPr="00015DA9" w:rsidRDefault="00015DA9" w:rsidP="00743111">
                  <w:pPr>
                    <w:spacing w:after="0" w:line="240" w:lineRule="auto"/>
                    <w:rPr>
                      <w:rFonts w:ascii="Times New Roman" w:hAnsi="Times New Roman" w:cs="Times New Roman"/>
                      <w:sz w:val="24"/>
                      <w:szCs w:val="24"/>
                    </w:rPr>
                  </w:pPr>
                  <w:r w:rsidRPr="00015DA9">
                    <w:rPr>
                      <w:rFonts w:ascii="Times New Roman" w:hAnsi="Times New Roman" w:cs="Times New Roman"/>
                      <w:sz w:val="24"/>
                      <w:szCs w:val="24"/>
                    </w:rPr>
                    <w:t>(га)</w:t>
                  </w:r>
                </w:p>
              </w:tc>
            </w:tr>
            <w:tr w:rsidR="00015DA9" w:rsidRPr="00015DA9" w:rsidTr="00015DA9">
              <w:tc>
                <w:tcPr>
                  <w:tcW w:w="1170" w:type="dxa"/>
                  <w:tcBorders>
                    <w:top w:val="single" w:sz="4" w:space="0" w:color="auto"/>
                    <w:left w:val="single" w:sz="4" w:space="0" w:color="auto"/>
                    <w:bottom w:val="single" w:sz="4" w:space="0" w:color="auto"/>
                    <w:right w:val="single" w:sz="4" w:space="0" w:color="auto"/>
                  </w:tcBorders>
                  <w:hideMark/>
                </w:tcPr>
                <w:p w:rsidR="00015DA9" w:rsidRPr="00015DA9" w:rsidRDefault="00015DA9" w:rsidP="00743111">
                  <w:pPr>
                    <w:spacing w:after="0" w:line="240" w:lineRule="auto"/>
                    <w:rPr>
                      <w:rFonts w:ascii="Times New Roman" w:hAnsi="Times New Roman" w:cs="Times New Roman"/>
                      <w:sz w:val="24"/>
                      <w:szCs w:val="24"/>
                    </w:rPr>
                  </w:pPr>
                  <w:r w:rsidRPr="00015DA9">
                    <w:rPr>
                      <w:rFonts w:ascii="Times New Roman" w:hAnsi="Times New Roman" w:cs="Times New Roman"/>
                      <w:sz w:val="24"/>
                      <w:szCs w:val="24"/>
                    </w:rPr>
                    <w:t>1</w:t>
                  </w:r>
                </w:p>
              </w:tc>
              <w:tc>
                <w:tcPr>
                  <w:tcW w:w="5778" w:type="dxa"/>
                  <w:tcBorders>
                    <w:top w:val="single" w:sz="4" w:space="0" w:color="auto"/>
                    <w:left w:val="single" w:sz="4" w:space="0" w:color="auto"/>
                    <w:bottom w:val="single" w:sz="4" w:space="0" w:color="auto"/>
                    <w:right w:val="single" w:sz="4" w:space="0" w:color="auto"/>
                  </w:tcBorders>
                </w:tcPr>
                <w:p w:rsidR="00015DA9" w:rsidRPr="00015DA9" w:rsidRDefault="00015DA9" w:rsidP="00743111">
                  <w:pPr>
                    <w:spacing w:after="0" w:line="240" w:lineRule="auto"/>
                    <w:rPr>
                      <w:rFonts w:ascii="Times New Roman" w:hAnsi="Times New Roman" w:cs="Times New Roman"/>
                      <w:sz w:val="24"/>
                      <w:szCs w:val="24"/>
                    </w:rPr>
                  </w:pPr>
                  <w:r w:rsidRPr="00015DA9">
                    <w:rPr>
                      <w:rFonts w:ascii="Times New Roman" w:hAnsi="Times New Roman" w:cs="Times New Roman"/>
                      <w:sz w:val="24"/>
                      <w:szCs w:val="24"/>
                    </w:rPr>
                    <w:t xml:space="preserve">Земли водного фонда в </w:t>
                  </w:r>
                  <w:proofErr w:type="spellStart"/>
                  <w:r w:rsidRPr="00015DA9">
                    <w:rPr>
                      <w:rFonts w:ascii="Times New Roman" w:hAnsi="Times New Roman" w:cs="Times New Roman"/>
                      <w:sz w:val="24"/>
                      <w:szCs w:val="24"/>
                    </w:rPr>
                    <w:t>т.ч</w:t>
                  </w:r>
                  <w:proofErr w:type="spellEnd"/>
                  <w:r w:rsidRPr="00015DA9">
                    <w:rPr>
                      <w:rFonts w:ascii="Times New Roman" w:hAnsi="Times New Roman" w:cs="Times New Roman"/>
                      <w:sz w:val="24"/>
                      <w:szCs w:val="24"/>
                    </w:rPr>
                    <w:t>.</w:t>
                  </w:r>
                </w:p>
                <w:p w:rsidR="00015DA9" w:rsidRPr="00015DA9" w:rsidRDefault="00015DA9" w:rsidP="00743111">
                  <w:pPr>
                    <w:spacing w:after="0" w:line="240" w:lineRule="auto"/>
                    <w:rPr>
                      <w:rFonts w:ascii="Times New Roman" w:hAnsi="Times New Roman" w:cs="Times New Roman"/>
                      <w:sz w:val="24"/>
                      <w:szCs w:val="24"/>
                    </w:rPr>
                  </w:pPr>
                </w:p>
              </w:tc>
              <w:tc>
                <w:tcPr>
                  <w:tcW w:w="2623" w:type="dxa"/>
                  <w:tcBorders>
                    <w:top w:val="single" w:sz="4" w:space="0" w:color="auto"/>
                    <w:left w:val="single" w:sz="4" w:space="0" w:color="auto"/>
                    <w:bottom w:val="single" w:sz="4" w:space="0" w:color="auto"/>
                    <w:right w:val="single" w:sz="4" w:space="0" w:color="auto"/>
                  </w:tcBorders>
                  <w:hideMark/>
                </w:tcPr>
                <w:p w:rsidR="00015DA9" w:rsidRPr="00015DA9" w:rsidRDefault="00015DA9" w:rsidP="00743111">
                  <w:pPr>
                    <w:spacing w:after="0" w:line="240" w:lineRule="auto"/>
                    <w:jc w:val="center"/>
                    <w:rPr>
                      <w:rFonts w:ascii="Times New Roman" w:hAnsi="Times New Roman" w:cs="Times New Roman"/>
                      <w:sz w:val="24"/>
                      <w:szCs w:val="24"/>
                    </w:rPr>
                  </w:pPr>
                  <w:r w:rsidRPr="00015DA9">
                    <w:rPr>
                      <w:rFonts w:ascii="Times New Roman" w:hAnsi="Times New Roman" w:cs="Times New Roman"/>
                      <w:sz w:val="24"/>
                      <w:szCs w:val="24"/>
                    </w:rPr>
                    <w:t>145,06</w:t>
                  </w:r>
                </w:p>
              </w:tc>
            </w:tr>
            <w:tr w:rsidR="00015DA9" w:rsidRPr="00015DA9" w:rsidTr="00015DA9">
              <w:trPr>
                <w:trHeight w:val="550"/>
              </w:trPr>
              <w:tc>
                <w:tcPr>
                  <w:tcW w:w="1170" w:type="dxa"/>
                  <w:tcBorders>
                    <w:top w:val="single" w:sz="4" w:space="0" w:color="auto"/>
                    <w:left w:val="single" w:sz="4" w:space="0" w:color="auto"/>
                    <w:bottom w:val="single" w:sz="4" w:space="0" w:color="auto"/>
                    <w:right w:val="single" w:sz="4" w:space="0" w:color="auto"/>
                  </w:tcBorders>
                  <w:hideMark/>
                </w:tcPr>
                <w:p w:rsidR="00015DA9" w:rsidRPr="00015DA9" w:rsidRDefault="00015DA9" w:rsidP="00743111">
                  <w:pPr>
                    <w:spacing w:after="0" w:line="240" w:lineRule="auto"/>
                    <w:rPr>
                      <w:rFonts w:ascii="Times New Roman" w:hAnsi="Times New Roman" w:cs="Times New Roman"/>
                      <w:sz w:val="24"/>
                      <w:szCs w:val="24"/>
                    </w:rPr>
                  </w:pPr>
                  <w:r w:rsidRPr="00015DA9">
                    <w:rPr>
                      <w:rFonts w:ascii="Times New Roman" w:hAnsi="Times New Roman" w:cs="Times New Roman"/>
                      <w:sz w:val="24"/>
                      <w:szCs w:val="24"/>
                    </w:rPr>
                    <w:t>2</w:t>
                  </w:r>
                </w:p>
              </w:tc>
              <w:tc>
                <w:tcPr>
                  <w:tcW w:w="5778" w:type="dxa"/>
                  <w:tcBorders>
                    <w:top w:val="single" w:sz="4" w:space="0" w:color="auto"/>
                    <w:left w:val="single" w:sz="4" w:space="0" w:color="auto"/>
                    <w:bottom w:val="single" w:sz="4" w:space="0" w:color="auto"/>
                    <w:right w:val="single" w:sz="4" w:space="0" w:color="auto"/>
                  </w:tcBorders>
                  <w:hideMark/>
                </w:tcPr>
                <w:p w:rsidR="00015DA9" w:rsidRPr="00015DA9" w:rsidRDefault="00015DA9" w:rsidP="00743111">
                  <w:pPr>
                    <w:spacing w:after="0" w:line="240" w:lineRule="auto"/>
                    <w:rPr>
                      <w:rFonts w:ascii="Times New Roman" w:hAnsi="Times New Roman" w:cs="Times New Roman"/>
                      <w:sz w:val="24"/>
                      <w:szCs w:val="24"/>
                    </w:rPr>
                  </w:pPr>
                  <w:r w:rsidRPr="00015DA9">
                    <w:rPr>
                      <w:rFonts w:ascii="Times New Roman" w:hAnsi="Times New Roman" w:cs="Times New Roman"/>
                      <w:sz w:val="24"/>
                      <w:szCs w:val="24"/>
                    </w:rPr>
                    <w:t>- реки, озера, ерики.</w:t>
                  </w:r>
                </w:p>
              </w:tc>
              <w:tc>
                <w:tcPr>
                  <w:tcW w:w="2623" w:type="dxa"/>
                  <w:tcBorders>
                    <w:top w:val="single" w:sz="4" w:space="0" w:color="auto"/>
                    <w:left w:val="single" w:sz="4" w:space="0" w:color="auto"/>
                    <w:bottom w:val="single" w:sz="4" w:space="0" w:color="auto"/>
                    <w:right w:val="single" w:sz="4" w:space="0" w:color="auto"/>
                  </w:tcBorders>
                  <w:hideMark/>
                </w:tcPr>
                <w:p w:rsidR="00015DA9" w:rsidRPr="00015DA9" w:rsidRDefault="00015DA9" w:rsidP="00743111">
                  <w:pPr>
                    <w:spacing w:after="0" w:line="240" w:lineRule="auto"/>
                    <w:jc w:val="center"/>
                    <w:rPr>
                      <w:rFonts w:ascii="Times New Roman" w:hAnsi="Times New Roman" w:cs="Times New Roman"/>
                      <w:sz w:val="24"/>
                      <w:szCs w:val="24"/>
                    </w:rPr>
                  </w:pPr>
                  <w:r w:rsidRPr="00015DA9">
                    <w:rPr>
                      <w:rFonts w:ascii="Times New Roman" w:hAnsi="Times New Roman" w:cs="Times New Roman"/>
                      <w:sz w:val="24"/>
                      <w:szCs w:val="24"/>
                    </w:rPr>
                    <w:t>116,08</w:t>
                  </w:r>
                </w:p>
              </w:tc>
            </w:tr>
            <w:tr w:rsidR="00015DA9" w:rsidRPr="00015DA9" w:rsidTr="00015DA9">
              <w:tc>
                <w:tcPr>
                  <w:tcW w:w="1170" w:type="dxa"/>
                  <w:tcBorders>
                    <w:top w:val="single" w:sz="4" w:space="0" w:color="auto"/>
                    <w:left w:val="single" w:sz="4" w:space="0" w:color="auto"/>
                    <w:bottom w:val="single" w:sz="4" w:space="0" w:color="auto"/>
                    <w:right w:val="single" w:sz="4" w:space="0" w:color="auto"/>
                  </w:tcBorders>
                  <w:hideMark/>
                </w:tcPr>
                <w:p w:rsidR="00015DA9" w:rsidRPr="00015DA9" w:rsidRDefault="00015DA9" w:rsidP="00743111">
                  <w:pPr>
                    <w:spacing w:after="0" w:line="240" w:lineRule="auto"/>
                    <w:rPr>
                      <w:rFonts w:ascii="Times New Roman" w:hAnsi="Times New Roman" w:cs="Times New Roman"/>
                      <w:sz w:val="24"/>
                      <w:szCs w:val="24"/>
                    </w:rPr>
                  </w:pPr>
                  <w:r w:rsidRPr="00015DA9">
                    <w:rPr>
                      <w:rFonts w:ascii="Times New Roman" w:hAnsi="Times New Roman" w:cs="Times New Roman"/>
                      <w:sz w:val="24"/>
                      <w:szCs w:val="24"/>
                    </w:rPr>
                    <w:t>3</w:t>
                  </w:r>
                </w:p>
              </w:tc>
              <w:tc>
                <w:tcPr>
                  <w:tcW w:w="5778" w:type="dxa"/>
                  <w:tcBorders>
                    <w:top w:val="single" w:sz="4" w:space="0" w:color="auto"/>
                    <w:left w:val="single" w:sz="4" w:space="0" w:color="auto"/>
                    <w:bottom w:val="single" w:sz="4" w:space="0" w:color="auto"/>
                    <w:right w:val="single" w:sz="4" w:space="0" w:color="auto"/>
                  </w:tcBorders>
                  <w:hideMark/>
                </w:tcPr>
                <w:p w:rsidR="00015DA9" w:rsidRPr="00015DA9" w:rsidRDefault="00015DA9" w:rsidP="00743111">
                  <w:pPr>
                    <w:spacing w:after="0" w:line="240" w:lineRule="auto"/>
                    <w:rPr>
                      <w:rFonts w:ascii="Times New Roman" w:hAnsi="Times New Roman" w:cs="Times New Roman"/>
                      <w:sz w:val="24"/>
                      <w:szCs w:val="24"/>
                    </w:rPr>
                  </w:pPr>
                  <w:r w:rsidRPr="00015DA9">
                    <w:rPr>
                      <w:rFonts w:ascii="Times New Roman" w:hAnsi="Times New Roman" w:cs="Times New Roman"/>
                      <w:sz w:val="24"/>
                      <w:szCs w:val="24"/>
                    </w:rPr>
                    <w:t>- землеотвод по берегам водотоков</w:t>
                  </w:r>
                </w:p>
              </w:tc>
              <w:tc>
                <w:tcPr>
                  <w:tcW w:w="2623" w:type="dxa"/>
                  <w:tcBorders>
                    <w:top w:val="single" w:sz="4" w:space="0" w:color="auto"/>
                    <w:left w:val="single" w:sz="4" w:space="0" w:color="auto"/>
                    <w:bottom w:val="single" w:sz="4" w:space="0" w:color="auto"/>
                    <w:right w:val="single" w:sz="4" w:space="0" w:color="auto"/>
                  </w:tcBorders>
                  <w:hideMark/>
                </w:tcPr>
                <w:p w:rsidR="00015DA9" w:rsidRPr="00015DA9" w:rsidRDefault="00015DA9" w:rsidP="00743111">
                  <w:pPr>
                    <w:spacing w:after="0" w:line="240" w:lineRule="auto"/>
                    <w:jc w:val="center"/>
                    <w:rPr>
                      <w:rFonts w:ascii="Times New Roman" w:hAnsi="Times New Roman" w:cs="Times New Roman"/>
                      <w:sz w:val="24"/>
                      <w:szCs w:val="24"/>
                    </w:rPr>
                  </w:pPr>
                  <w:r w:rsidRPr="00015DA9">
                    <w:rPr>
                      <w:rFonts w:ascii="Times New Roman" w:hAnsi="Times New Roman" w:cs="Times New Roman"/>
                      <w:sz w:val="24"/>
                      <w:szCs w:val="24"/>
                    </w:rPr>
                    <w:t>28,98</w:t>
                  </w:r>
                </w:p>
              </w:tc>
            </w:tr>
            <w:tr w:rsidR="00015DA9" w:rsidRPr="00015DA9" w:rsidTr="00015DA9">
              <w:tc>
                <w:tcPr>
                  <w:tcW w:w="1170" w:type="dxa"/>
                  <w:tcBorders>
                    <w:top w:val="single" w:sz="4" w:space="0" w:color="auto"/>
                    <w:left w:val="single" w:sz="4" w:space="0" w:color="auto"/>
                    <w:bottom w:val="single" w:sz="4" w:space="0" w:color="auto"/>
                    <w:right w:val="single" w:sz="4" w:space="0" w:color="auto"/>
                  </w:tcBorders>
                </w:tcPr>
                <w:p w:rsidR="00015DA9" w:rsidRPr="00015DA9" w:rsidRDefault="00015DA9" w:rsidP="00743111">
                  <w:pPr>
                    <w:spacing w:after="0" w:line="240" w:lineRule="auto"/>
                    <w:rPr>
                      <w:rFonts w:ascii="Times New Roman" w:hAnsi="Times New Roman" w:cs="Times New Roman"/>
                      <w:b/>
                      <w:sz w:val="24"/>
                      <w:szCs w:val="24"/>
                    </w:rPr>
                  </w:pPr>
                </w:p>
              </w:tc>
              <w:tc>
                <w:tcPr>
                  <w:tcW w:w="5778" w:type="dxa"/>
                  <w:tcBorders>
                    <w:top w:val="single" w:sz="4" w:space="0" w:color="auto"/>
                    <w:left w:val="single" w:sz="4" w:space="0" w:color="auto"/>
                    <w:bottom w:val="single" w:sz="4" w:space="0" w:color="auto"/>
                    <w:right w:val="single" w:sz="4" w:space="0" w:color="auto"/>
                  </w:tcBorders>
                  <w:hideMark/>
                </w:tcPr>
                <w:p w:rsidR="00015DA9" w:rsidRPr="00015DA9" w:rsidRDefault="00015DA9" w:rsidP="00743111">
                  <w:pPr>
                    <w:spacing w:after="0" w:line="240" w:lineRule="auto"/>
                    <w:rPr>
                      <w:rFonts w:ascii="Times New Roman" w:hAnsi="Times New Roman" w:cs="Times New Roman"/>
                      <w:b/>
                      <w:sz w:val="24"/>
                      <w:szCs w:val="24"/>
                    </w:rPr>
                  </w:pPr>
                  <w:r w:rsidRPr="00015DA9">
                    <w:rPr>
                      <w:rFonts w:ascii="Times New Roman" w:hAnsi="Times New Roman" w:cs="Times New Roman"/>
                      <w:b/>
                      <w:sz w:val="24"/>
                      <w:szCs w:val="24"/>
                    </w:rPr>
                    <w:t>Итого</w:t>
                  </w:r>
                </w:p>
              </w:tc>
              <w:tc>
                <w:tcPr>
                  <w:tcW w:w="2623" w:type="dxa"/>
                  <w:tcBorders>
                    <w:top w:val="single" w:sz="4" w:space="0" w:color="auto"/>
                    <w:left w:val="single" w:sz="4" w:space="0" w:color="auto"/>
                    <w:bottom w:val="single" w:sz="4" w:space="0" w:color="auto"/>
                    <w:right w:val="single" w:sz="4" w:space="0" w:color="auto"/>
                  </w:tcBorders>
                  <w:hideMark/>
                </w:tcPr>
                <w:p w:rsidR="00015DA9" w:rsidRPr="00015DA9" w:rsidRDefault="00015DA9" w:rsidP="00743111">
                  <w:pPr>
                    <w:spacing w:after="0" w:line="240" w:lineRule="auto"/>
                    <w:jc w:val="center"/>
                    <w:rPr>
                      <w:rFonts w:ascii="Times New Roman" w:hAnsi="Times New Roman" w:cs="Times New Roman"/>
                      <w:b/>
                      <w:sz w:val="24"/>
                      <w:szCs w:val="24"/>
                    </w:rPr>
                  </w:pPr>
                  <w:r w:rsidRPr="00015DA9">
                    <w:rPr>
                      <w:rFonts w:ascii="Times New Roman" w:hAnsi="Times New Roman" w:cs="Times New Roman"/>
                      <w:b/>
                      <w:sz w:val="24"/>
                      <w:szCs w:val="24"/>
                    </w:rPr>
                    <w:t>145,06</w:t>
                  </w:r>
                </w:p>
              </w:tc>
            </w:tr>
          </w:tbl>
          <w:p w:rsidR="008B5EAB" w:rsidRPr="00015DA9" w:rsidRDefault="008B5EAB" w:rsidP="00BD7774">
            <w:pPr>
              <w:ind w:firstLine="760"/>
              <w:rPr>
                <w:sz w:val="24"/>
                <w:szCs w:val="24"/>
              </w:rPr>
            </w:pPr>
          </w:p>
        </w:tc>
      </w:tr>
      <w:tr w:rsidR="008B5EAB" w:rsidRPr="008B5EAB" w:rsidTr="0033650C">
        <w:trPr>
          <w:trHeight w:val="138"/>
        </w:trPr>
        <w:tc>
          <w:tcPr>
            <w:tcW w:w="568" w:type="dxa"/>
          </w:tcPr>
          <w:p w:rsidR="008B5EAB" w:rsidRPr="008B5EAB" w:rsidRDefault="008B5EAB" w:rsidP="008B5EAB">
            <w:pPr>
              <w:rPr>
                <w:b/>
                <w:sz w:val="24"/>
                <w:szCs w:val="24"/>
              </w:rPr>
            </w:pPr>
            <w:r w:rsidRPr="008B5EAB">
              <w:rPr>
                <w:b/>
                <w:sz w:val="24"/>
                <w:szCs w:val="24"/>
              </w:rPr>
              <w:t>22.</w:t>
            </w:r>
          </w:p>
        </w:tc>
        <w:tc>
          <w:tcPr>
            <w:tcW w:w="9887" w:type="dxa"/>
            <w:gridSpan w:val="6"/>
          </w:tcPr>
          <w:p w:rsidR="008B5EAB" w:rsidRPr="00015DA9" w:rsidRDefault="008B5EAB" w:rsidP="008B5EAB">
            <w:pPr>
              <w:rPr>
                <w:b/>
                <w:sz w:val="24"/>
                <w:szCs w:val="24"/>
                <w:highlight w:val="yellow"/>
              </w:rPr>
            </w:pPr>
            <w:r w:rsidRPr="00015DA9">
              <w:rPr>
                <w:b/>
                <w:sz w:val="24"/>
                <w:szCs w:val="24"/>
              </w:rPr>
              <w:t>Негативное воздействие на ООПТ (факторы и угрозы)</w:t>
            </w:r>
          </w:p>
        </w:tc>
      </w:tr>
      <w:tr w:rsidR="008B5EAB" w:rsidRPr="008B5EAB" w:rsidTr="0033650C">
        <w:trPr>
          <w:trHeight w:val="163"/>
        </w:trPr>
        <w:tc>
          <w:tcPr>
            <w:tcW w:w="568" w:type="dxa"/>
          </w:tcPr>
          <w:p w:rsidR="008B5EAB" w:rsidRPr="00D96D3C" w:rsidRDefault="008B5EAB" w:rsidP="008B5EAB">
            <w:pPr>
              <w:rPr>
                <w:b/>
                <w:sz w:val="24"/>
                <w:szCs w:val="24"/>
              </w:rPr>
            </w:pPr>
          </w:p>
        </w:tc>
        <w:tc>
          <w:tcPr>
            <w:tcW w:w="9887" w:type="dxa"/>
            <w:gridSpan w:val="6"/>
          </w:tcPr>
          <w:p w:rsidR="00EE5194" w:rsidRPr="00D96D3C" w:rsidRDefault="00D96D3C" w:rsidP="005A306B">
            <w:pPr>
              <w:pStyle w:val="ConsPlusNormal"/>
              <w:ind w:firstLine="601"/>
              <w:jc w:val="both"/>
              <w:rPr>
                <w:sz w:val="24"/>
                <w:szCs w:val="24"/>
              </w:rPr>
            </w:pPr>
            <w:r w:rsidRPr="00D96D3C">
              <w:rPr>
                <w:rFonts w:cs="Times New Roman"/>
                <w:sz w:val="24"/>
                <w:szCs w:val="24"/>
              </w:rPr>
              <w:t xml:space="preserve">- </w:t>
            </w:r>
            <w:r w:rsidRPr="00D96D3C">
              <w:rPr>
                <w:sz w:val="24"/>
                <w:szCs w:val="24"/>
              </w:rPr>
              <w:t>промысловая нагрузка, любительский лов и браконьерство;</w:t>
            </w:r>
          </w:p>
          <w:p w:rsidR="00D96D3C" w:rsidRPr="00D96D3C" w:rsidRDefault="00D96D3C" w:rsidP="005A306B">
            <w:pPr>
              <w:pStyle w:val="ConsPlusNormal"/>
              <w:ind w:firstLine="601"/>
              <w:jc w:val="both"/>
              <w:rPr>
                <w:sz w:val="24"/>
                <w:szCs w:val="24"/>
              </w:rPr>
            </w:pPr>
            <w:r w:rsidRPr="00D96D3C">
              <w:rPr>
                <w:sz w:val="24"/>
                <w:szCs w:val="24"/>
              </w:rPr>
              <w:t>- загрязнения поверхностных вод и атмосферного воздуха;</w:t>
            </w:r>
          </w:p>
          <w:p w:rsidR="00D96D3C" w:rsidRPr="00D96D3C" w:rsidRDefault="00D96D3C" w:rsidP="005A306B">
            <w:pPr>
              <w:pStyle w:val="ConsPlusNormal"/>
              <w:ind w:firstLine="601"/>
              <w:jc w:val="both"/>
              <w:rPr>
                <w:sz w:val="24"/>
                <w:szCs w:val="24"/>
              </w:rPr>
            </w:pPr>
            <w:r w:rsidRPr="00D96D3C">
              <w:rPr>
                <w:sz w:val="24"/>
                <w:szCs w:val="24"/>
              </w:rPr>
              <w:t>- несанкционированные свалки мусора на берегах водотоков;</w:t>
            </w:r>
          </w:p>
          <w:p w:rsidR="00D96D3C" w:rsidRPr="00D96D3C" w:rsidRDefault="00D96D3C" w:rsidP="00D96D3C">
            <w:pPr>
              <w:pStyle w:val="ConsPlusNormal"/>
              <w:ind w:firstLine="760"/>
              <w:jc w:val="both"/>
              <w:rPr>
                <w:sz w:val="24"/>
                <w:szCs w:val="24"/>
              </w:rPr>
            </w:pPr>
            <w:r w:rsidRPr="00D96D3C">
              <w:rPr>
                <w:sz w:val="24"/>
                <w:szCs w:val="24"/>
              </w:rPr>
              <w:t>- сокращение стока в период паводка.</w:t>
            </w:r>
          </w:p>
        </w:tc>
      </w:tr>
      <w:tr w:rsidR="008B5EAB" w:rsidRPr="008B5EAB" w:rsidTr="0033650C">
        <w:trPr>
          <w:trHeight w:val="125"/>
        </w:trPr>
        <w:tc>
          <w:tcPr>
            <w:tcW w:w="568" w:type="dxa"/>
          </w:tcPr>
          <w:p w:rsidR="008B5EAB" w:rsidRPr="008B5EAB" w:rsidRDefault="008B5EAB" w:rsidP="008B5EAB">
            <w:pPr>
              <w:rPr>
                <w:b/>
                <w:sz w:val="24"/>
                <w:szCs w:val="24"/>
              </w:rPr>
            </w:pPr>
            <w:r w:rsidRPr="008B5EAB">
              <w:rPr>
                <w:b/>
                <w:sz w:val="24"/>
                <w:szCs w:val="24"/>
              </w:rPr>
              <w:t>23.</w:t>
            </w:r>
          </w:p>
        </w:tc>
        <w:tc>
          <w:tcPr>
            <w:tcW w:w="9887" w:type="dxa"/>
            <w:gridSpan w:val="6"/>
            <w:tcBorders>
              <w:bottom w:val="single" w:sz="4" w:space="0" w:color="auto"/>
            </w:tcBorders>
          </w:tcPr>
          <w:p w:rsidR="008B5EAB" w:rsidRPr="005A523A" w:rsidRDefault="008B5EAB" w:rsidP="008B5EAB">
            <w:pPr>
              <w:rPr>
                <w:b/>
                <w:sz w:val="24"/>
                <w:szCs w:val="24"/>
              </w:rPr>
            </w:pPr>
            <w:r w:rsidRPr="005A523A">
              <w:rPr>
                <w:b/>
                <w:sz w:val="24"/>
                <w:szCs w:val="24"/>
              </w:rPr>
              <w:t>Юридические лица, ответственные за обеспечение охраны и функционирование ООПТ:</w:t>
            </w:r>
          </w:p>
        </w:tc>
      </w:tr>
      <w:tr w:rsidR="005A523A" w:rsidRPr="008B5EAB" w:rsidTr="0033650C">
        <w:trPr>
          <w:trHeight w:val="162"/>
        </w:trPr>
        <w:tc>
          <w:tcPr>
            <w:tcW w:w="568" w:type="dxa"/>
            <w:vMerge w:val="restart"/>
            <w:tcBorders>
              <w:right w:val="single" w:sz="4" w:space="0" w:color="auto"/>
            </w:tcBorders>
          </w:tcPr>
          <w:p w:rsidR="005A523A" w:rsidRPr="008B5EAB" w:rsidRDefault="005A523A" w:rsidP="008B5EAB">
            <w:pPr>
              <w:rPr>
                <w:b/>
                <w:sz w:val="24"/>
                <w:szCs w:val="24"/>
              </w:rPr>
            </w:pPr>
          </w:p>
        </w:tc>
        <w:tc>
          <w:tcPr>
            <w:tcW w:w="4130" w:type="dxa"/>
            <w:gridSpan w:val="2"/>
            <w:tcBorders>
              <w:top w:val="single" w:sz="4" w:space="0" w:color="auto"/>
              <w:left w:val="single" w:sz="4" w:space="0" w:color="auto"/>
              <w:bottom w:val="single" w:sz="4" w:space="0" w:color="auto"/>
              <w:right w:val="single" w:sz="4" w:space="0" w:color="auto"/>
            </w:tcBorders>
          </w:tcPr>
          <w:p w:rsidR="005A523A" w:rsidRPr="005A523A" w:rsidRDefault="005A523A" w:rsidP="008B5EAB">
            <w:pPr>
              <w:widowControl w:val="0"/>
              <w:jc w:val="center"/>
              <w:rPr>
                <w:sz w:val="24"/>
                <w:szCs w:val="24"/>
              </w:rPr>
            </w:pPr>
            <w:r w:rsidRPr="005A523A">
              <w:rPr>
                <w:sz w:val="24"/>
                <w:szCs w:val="24"/>
              </w:rPr>
              <w:t>Наименование</w:t>
            </w:r>
          </w:p>
          <w:p w:rsidR="005A523A" w:rsidRPr="005A523A" w:rsidRDefault="005A523A" w:rsidP="008B5EAB">
            <w:pPr>
              <w:widowControl w:val="0"/>
              <w:jc w:val="center"/>
              <w:rPr>
                <w:sz w:val="24"/>
                <w:szCs w:val="24"/>
              </w:rPr>
            </w:pPr>
            <w:r w:rsidRPr="005A523A">
              <w:rPr>
                <w:sz w:val="24"/>
                <w:szCs w:val="24"/>
              </w:rPr>
              <w:t>организации</w:t>
            </w:r>
          </w:p>
        </w:tc>
        <w:tc>
          <w:tcPr>
            <w:tcW w:w="3346" w:type="dxa"/>
            <w:gridSpan w:val="3"/>
            <w:tcBorders>
              <w:top w:val="single" w:sz="4" w:space="0" w:color="auto"/>
              <w:left w:val="single" w:sz="4" w:space="0" w:color="auto"/>
              <w:bottom w:val="single" w:sz="4" w:space="0" w:color="auto"/>
              <w:right w:val="single" w:sz="4" w:space="0" w:color="auto"/>
            </w:tcBorders>
          </w:tcPr>
          <w:p w:rsidR="005A523A" w:rsidRPr="005A523A" w:rsidRDefault="005A523A" w:rsidP="008B5EAB">
            <w:pPr>
              <w:widowControl w:val="0"/>
              <w:jc w:val="center"/>
              <w:rPr>
                <w:sz w:val="24"/>
                <w:szCs w:val="24"/>
              </w:rPr>
            </w:pPr>
            <w:r w:rsidRPr="005A523A">
              <w:rPr>
                <w:sz w:val="24"/>
                <w:szCs w:val="24"/>
              </w:rPr>
              <w:t>Адрес организации,</w:t>
            </w:r>
          </w:p>
          <w:p w:rsidR="005A523A" w:rsidRPr="005A523A" w:rsidRDefault="005A523A" w:rsidP="008B5EAB">
            <w:pPr>
              <w:widowControl w:val="0"/>
              <w:jc w:val="center"/>
              <w:rPr>
                <w:sz w:val="24"/>
                <w:szCs w:val="24"/>
              </w:rPr>
            </w:pPr>
            <w:r w:rsidRPr="005A523A">
              <w:rPr>
                <w:sz w:val="24"/>
                <w:szCs w:val="24"/>
              </w:rPr>
              <w:t>телефон</w:t>
            </w:r>
          </w:p>
        </w:tc>
        <w:tc>
          <w:tcPr>
            <w:tcW w:w="2411" w:type="dxa"/>
            <w:tcBorders>
              <w:top w:val="single" w:sz="4" w:space="0" w:color="auto"/>
              <w:left w:val="single" w:sz="4" w:space="0" w:color="auto"/>
              <w:bottom w:val="single" w:sz="4" w:space="0" w:color="auto"/>
              <w:right w:val="single" w:sz="4" w:space="0" w:color="auto"/>
            </w:tcBorders>
          </w:tcPr>
          <w:p w:rsidR="005A523A" w:rsidRPr="005A523A" w:rsidRDefault="005A523A" w:rsidP="008B5EAB">
            <w:pPr>
              <w:widowControl w:val="0"/>
              <w:jc w:val="center"/>
              <w:rPr>
                <w:sz w:val="24"/>
                <w:szCs w:val="24"/>
              </w:rPr>
            </w:pPr>
            <w:r w:rsidRPr="005A523A">
              <w:rPr>
                <w:sz w:val="24"/>
                <w:szCs w:val="24"/>
              </w:rPr>
              <w:t>Руководитель</w:t>
            </w:r>
          </w:p>
          <w:p w:rsidR="005A523A" w:rsidRPr="005A523A" w:rsidRDefault="005A523A" w:rsidP="008B5EAB">
            <w:pPr>
              <w:widowControl w:val="0"/>
              <w:jc w:val="center"/>
              <w:rPr>
                <w:sz w:val="24"/>
                <w:szCs w:val="24"/>
              </w:rPr>
            </w:pPr>
            <w:r w:rsidRPr="005A523A">
              <w:rPr>
                <w:sz w:val="24"/>
                <w:szCs w:val="24"/>
              </w:rPr>
              <w:t>организации</w:t>
            </w:r>
          </w:p>
        </w:tc>
      </w:tr>
      <w:tr w:rsidR="005A523A" w:rsidRPr="008B5EAB" w:rsidTr="0033650C">
        <w:trPr>
          <w:trHeight w:val="1014"/>
        </w:trPr>
        <w:tc>
          <w:tcPr>
            <w:tcW w:w="568" w:type="dxa"/>
            <w:vMerge/>
            <w:tcBorders>
              <w:right w:val="single" w:sz="4" w:space="0" w:color="auto"/>
            </w:tcBorders>
          </w:tcPr>
          <w:p w:rsidR="005A523A" w:rsidRPr="008B5EAB" w:rsidRDefault="005A523A" w:rsidP="008B5EAB">
            <w:pPr>
              <w:rPr>
                <w:b/>
                <w:sz w:val="24"/>
                <w:szCs w:val="24"/>
              </w:rPr>
            </w:pPr>
          </w:p>
        </w:tc>
        <w:tc>
          <w:tcPr>
            <w:tcW w:w="4130" w:type="dxa"/>
            <w:gridSpan w:val="2"/>
            <w:tcBorders>
              <w:top w:val="single" w:sz="4" w:space="0" w:color="auto"/>
              <w:left w:val="single" w:sz="4" w:space="0" w:color="auto"/>
              <w:bottom w:val="single" w:sz="4" w:space="0" w:color="auto"/>
              <w:right w:val="single" w:sz="4" w:space="0" w:color="auto"/>
            </w:tcBorders>
            <w:vAlign w:val="center"/>
          </w:tcPr>
          <w:p w:rsidR="005A523A" w:rsidRPr="005A523A" w:rsidRDefault="005A523A" w:rsidP="008B5EAB">
            <w:pPr>
              <w:widowControl w:val="0"/>
              <w:jc w:val="center"/>
              <w:rPr>
                <w:sz w:val="24"/>
                <w:szCs w:val="24"/>
              </w:rPr>
            </w:pPr>
            <w:r w:rsidRPr="005A523A">
              <w:rPr>
                <w:sz w:val="24"/>
                <w:szCs w:val="24"/>
              </w:rPr>
              <w:t>Служба природопользования и охраны окружающей среды Астраханской области</w:t>
            </w:r>
          </w:p>
        </w:tc>
        <w:tc>
          <w:tcPr>
            <w:tcW w:w="3346" w:type="dxa"/>
            <w:gridSpan w:val="3"/>
            <w:tcBorders>
              <w:top w:val="single" w:sz="4" w:space="0" w:color="auto"/>
              <w:left w:val="single" w:sz="4" w:space="0" w:color="auto"/>
              <w:bottom w:val="single" w:sz="4" w:space="0" w:color="auto"/>
              <w:right w:val="single" w:sz="4" w:space="0" w:color="auto"/>
            </w:tcBorders>
            <w:vAlign w:val="center"/>
          </w:tcPr>
          <w:p w:rsidR="005A523A" w:rsidRPr="005A523A" w:rsidRDefault="005A523A" w:rsidP="00A70D1D">
            <w:pPr>
              <w:widowControl w:val="0"/>
              <w:jc w:val="center"/>
              <w:rPr>
                <w:sz w:val="24"/>
                <w:szCs w:val="24"/>
              </w:rPr>
            </w:pPr>
            <w:r w:rsidRPr="005A523A">
              <w:rPr>
                <w:sz w:val="24"/>
                <w:szCs w:val="24"/>
              </w:rPr>
              <w:t xml:space="preserve">414040, г. Астрахань, ул. Красная Набережная, </w:t>
            </w:r>
            <w:proofErr w:type="gramStart"/>
            <w:r w:rsidRPr="005A523A">
              <w:rPr>
                <w:sz w:val="24"/>
                <w:szCs w:val="24"/>
              </w:rPr>
              <w:t>49</w:t>
            </w:r>
            <w:proofErr w:type="gramEnd"/>
            <w:r w:rsidRPr="005A523A">
              <w:rPr>
                <w:sz w:val="24"/>
                <w:szCs w:val="24"/>
              </w:rPr>
              <w:t xml:space="preserve"> а, телефон 51-09-19</w:t>
            </w:r>
          </w:p>
        </w:tc>
        <w:tc>
          <w:tcPr>
            <w:tcW w:w="2411" w:type="dxa"/>
            <w:tcBorders>
              <w:top w:val="single" w:sz="4" w:space="0" w:color="auto"/>
              <w:left w:val="single" w:sz="4" w:space="0" w:color="auto"/>
              <w:bottom w:val="single" w:sz="4" w:space="0" w:color="auto"/>
              <w:right w:val="single" w:sz="4" w:space="0" w:color="auto"/>
            </w:tcBorders>
            <w:vAlign w:val="center"/>
          </w:tcPr>
          <w:p w:rsidR="005A523A" w:rsidRDefault="005A523A" w:rsidP="008B5EAB">
            <w:pPr>
              <w:widowControl w:val="0"/>
              <w:jc w:val="center"/>
              <w:rPr>
                <w:sz w:val="24"/>
                <w:szCs w:val="24"/>
              </w:rPr>
            </w:pPr>
          </w:p>
          <w:p w:rsidR="005A523A" w:rsidRDefault="005A523A" w:rsidP="008B5EAB">
            <w:pPr>
              <w:widowControl w:val="0"/>
              <w:jc w:val="center"/>
              <w:rPr>
                <w:sz w:val="24"/>
                <w:szCs w:val="24"/>
              </w:rPr>
            </w:pPr>
            <w:r w:rsidRPr="005A523A">
              <w:rPr>
                <w:sz w:val="24"/>
                <w:szCs w:val="24"/>
              </w:rPr>
              <w:t xml:space="preserve">Юнусов </w:t>
            </w:r>
            <w:proofErr w:type="spellStart"/>
            <w:r w:rsidRPr="005A523A">
              <w:rPr>
                <w:sz w:val="24"/>
                <w:szCs w:val="24"/>
              </w:rPr>
              <w:t>Румиль</w:t>
            </w:r>
            <w:proofErr w:type="spellEnd"/>
            <w:r w:rsidRPr="005A523A">
              <w:rPr>
                <w:sz w:val="24"/>
                <w:szCs w:val="24"/>
              </w:rPr>
              <w:t xml:space="preserve"> </w:t>
            </w:r>
            <w:proofErr w:type="spellStart"/>
            <w:r w:rsidRPr="005A523A">
              <w:rPr>
                <w:sz w:val="24"/>
                <w:szCs w:val="24"/>
              </w:rPr>
              <w:t>Исламович</w:t>
            </w:r>
            <w:proofErr w:type="spellEnd"/>
          </w:p>
          <w:p w:rsidR="005A523A" w:rsidRPr="005A523A" w:rsidRDefault="005A523A" w:rsidP="008606A6">
            <w:pPr>
              <w:widowControl w:val="0"/>
              <w:rPr>
                <w:sz w:val="24"/>
                <w:szCs w:val="24"/>
              </w:rPr>
            </w:pPr>
          </w:p>
        </w:tc>
      </w:tr>
      <w:tr w:rsidR="005A523A" w:rsidRPr="008B5EAB" w:rsidTr="0033650C">
        <w:trPr>
          <w:trHeight w:val="905"/>
        </w:trPr>
        <w:tc>
          <w:tcPr>
            <w:tcW w:w="568" w:type="dxa"/>
            <w:vMerge/>
            <w:tcBorders>
              <w:right w:val="single" w:sz="4" w:space="0" w:color="auto"/>
            </w:tcBorders>
          </w:tcPr>
          <w:p w:rsidR="005A523A" w:rsidRPr="008B5EAB" w:rsidRDefault="005A523A" w:rsidP="008B5EAB">
            <w:pPr>
              <w:rPr>
                <w:b/>
                <w:sz w:val="24"/>
                <w:szCs w:val="24"/>
              </w:rPr>
            </w:pPr>
          </w:p>
        </w:tc>
        <w:tc>
          <w:tcPr>
            <w:tcW w:w="4130" w:type="dxa"/>
            <w:gridSpan w:val="2"/>
            <w:tcBorders>
              <w:top w:val="single" w:sz="4" w:space="0" w:color="auto"/>
              <w:left w:val="single" w:sz="4" w:space="0" w:color="auto"/>
              <w:bottom w:val="single" w:sz="4" w:space="0" w:color="auto"/>
              <w:right w:val="single" w:sz="4" w:space="0" w:color="auto"/>
            </w:tcBorders>
            <w:vAlign w:val="center"/>
          </w:tcPr>
          <w:p w:rsidR="005A523A" w:rsidRPr="005A523A" w:rsidRDefault="005A523A" w:rsidP="00015DA9">
            <w:pPr>
              <w:widowControl w:val="0"/>
              <w:jc w:val="center"/>
              <w:rPr>
                <w:sz w:val="24"/>
                <w:szCs w:val="24"/>
              </w:rPr>
            </w:pPr>
            <w:r>
              <w:rPr>
                <w:sz w:val="24"/>
                <w:szCs w:val="24"/>
              </w:rPr>
              <w:t xml:space="preserve">ГБУ АО «Дирекция для обеспечения функционирования </w:t>
            </w:r>
            <w:r w:rsidR="00015DA9">
              <w:rPr>
                <w:sz w:val="24"/>
                <w:szCs w:val="24"/>
              </w:rPr>
              <w:t>северных</w:t>
            </w:r>
            <w:r>
              <w:rPr>
                <w:sz w:val="24"/>
                <w:szCs w:val="24"/>
              </w:rPr>
              <w:t xml:space="preserve"> особо охраняемых природных территорий Астраханской области»</w:t>
            </w:r>
          </w:p>
        </w:tc>
        <w:tc>
          <w:tcPr>
            <w:tcW w:w="3346" w:type="dxa"/>
            <w:gridSpan w:val="3"/>
            <w:tcBorders>
              <w:top w:val="single" w:sz="4" w:space="0" w:color="auto"/>
              <w:left w:val="single" w:sz="4" w:space="0" w:color="auto"/>
              <w:bottom w:val="single" w:sz="4" w:space="0" w:color="auto"/>
              <w:right w:val="single" w:sz="4" w:space="0" w:color="auto"/>
            </w:tcBorders>
            <w:vAlign w:val="center"/>
          </w:tcPr>
          <w:p w:rsidR="005A523A" w:rsidRPr="00015DA9" w:rsidRDefault="00015DA9" w:rsidP="00A70D1D">
            <w:pPr>
              <w:widowControl w:val="0"/>
              <w:jc w:val="center"/>
              <w:rPr>
                <w:sz w:val="24"/>
                <w:szCs w:val="24"/>
              </w:rPr>
            </w:pPr>
            <w:r w:rsidRPr="00015DA9">
              <w:rPr>
                <w:spacing w:val="8"/>
                <w:sz w:val="24"/>
                <w:szCs w:val="24"/>
                <w:shd w:val="clear" w:color="auto" w:fill="FFFFFF"/>
              </w:rPr>
              <w:t xml:space="preserve">416241, Астраханская область </w:t>
            </w:r>
            <w:proofErr w:type="spellStart"/>
            <w:r w:rsidRPr="00015DA9">
              <w:rPr>
                <w:spacing w:val="8"/>
                <w:sz w:val="24"/>
                <w:szCs w:val="24"/>
                <w:shd w:val="clear" w:color="auto" w:fill="FFFFFF"/>
              </w:rPr>
              <w:t>Черноярский</w:t>
            </w:r>
            <w:proofErr w:type="spellEnd"/>
            <w:r w:rsidRPr="00015DA9">
              <w:rPr>
                <w:spacing w:val="8"/>
                <w:sz w:val="24"/>
                <w:szCs w:val="24"/>
                <w:shd w:val="clear" w:color="auto" w:fill="FFFFFF"/>
              </w:rPr>
              <w:t xml:space="preserve"> район с. Старица пл. Мира, д. 1</w:t>
            </w:r>
          </w:p>
        </w:tc>
        <w:tc>
          <w:tcPr>
            <w:tcW w:w="2411" w:type="dxa"/>
            <w:tcBorders>
              <w:top w:val="single" w:sz="4" w:space="0" w:color="auto"/>
              <w:left w:val="single" w:sz="4" w:space="0" w:color="auto"/>
              <w:bottom w:val="single" w:sz="4" w:space="0" w:color="auto"/>
              <w:right w:val="single" w:sz="4" w:space="0" w:color="auto"/>
            </w:tcBorders>
            <w:vAlign w:val="center"/>
          </w:tcPr>
          <w:p w:rsidR="005A523A" w:rsidRDefault="005A523A" w:rsidP="005A523A">
            <w:pPr>
              <w:widowControl w:val="0"/>
              <w:jc w:val="center"/>
              <w:rPr>
                <w:sz w:val="24"/>
                <w:szCs w:val="24"/>
              </w:rPr>
            </w:pPr>
          </w:p>
          <w:p w:rsidR="005A523A" w:rsidRDefault="00015DA9" w:rsidP="005A523A">
            <w:pPr>
              <w:widowControl w:val="0"/>
              <w:jc w:val="center"/>
              <w:rPr>
                <w:sz w:val="24"/>
                <w:szCs w:val="24"/>
              </w:rPr>
            </w:pPr>
            <w:r>
              <w:rPr>
                <w:sz w:val="24"/>
                <w:szCs w:val="24"/>
              </w:rPr>
              <w:t>Бобров Сергей Федорович</w:t>
            </w:r>
          </w:p>
          <w:p w:rsidR="005A523A" w:rsidRPr="005A523A" w:rsidRDefault="005A523A" w:rsidP="008B5EAB">
            <w:pPr>
              <w:widowControl w:val="0"/>
              <w:jc w:val="center"/>
              <w:rPr>
                <w:sz w:val="24"/>
                <w:szCs w:val="24"/>
              </w:rPr>
            </w:pPr>
          </w:p>
        </w:tc>
      </w:tr>
      <w:tr w:rsidR="008B5EAB" w:rsidRPr="008B5EAB" w:rsidTr="0033650C">
        <w:trPr>
          <w:trHeight w:val="88"/>
        </w:trPr>
        <w:tc>
          <w:tcPr>
            <w:tcW w:w="568" w:type="dxa"/>
          </w:tcPr>
          <w:p w:rsidR="008B5EAB" w:rsidRPr="00966EA3" w:rsidRDefault="008B5EAB" w:rsidP="008B5EAB">
            <w:pPr>
              <w:rPr>
                <w:b/>
                <w:sz w:val="24"/>
                <w:szCs w:val="24"/>
              </w:rPr>
            </w:pPr>
            <w:r w:rsidRPr="00966EA3">
              <w:rPr>
                <w:b/>
                <w:sz w:val="24"/>
                <w:szCs w:val="24"/>
              </w:rPr>
              <w:t>24.</w:t>
            </w:r>
          </w:p>
        </w:tc>
        <w:tc>
          <w:tcPr>
            <w:tcW w:w="9887" w:type="dxa"/>
            <w:gridSpan w:val="6"/>
            <w:tcBorders>
              <w:top w:val="single" w:sz="4" w:space="0" w:color="auto"/>
            </w:tcBorders>
          </w:tcPr>
          <w:p w:rsidR="008B5EAB" w:rsidRPr="00966EA3" w:rsidRDefault="008B5EAB" w:rsidP="008B5EAB">
            <w:pPr>
              <w:rPr>
                <w:b/>
                <w:sz w:val="24"/>
                <w:szCs w:val="24"/>
              </w:rPr>
            </w:pPr>
            <w:r w:rsidRPr="00966EA3">
              <w:rPr>
                <w:b/>
                <w:sz w:val="24"/>
                <w:szCs w:val="24"/>
              </w:rPr>
              <w:t>Сведения об иных лицах, на которые возложены обязательства по охране ООПТ:</w:t>
            </w:r>
          </w:p>
        </w:tc>
      </w:tr>
      <w:tr w:rsidR="008B5EAB" w:rsidRPr="008B5EAB" w:rsidTr="0033650C">
        <w:trPr>
          <w:trHeight w:val="100"/>
        </w:trPr>
        <w:tc>
          <w:tcPr>
            <w:tcW w:w="568" w:type="dxa"/>
          </w:tcPr>
          <w:p w:rsidR="008B5EAB" w:rsidRPr="00966EA3" w:rsidRDefault="008B5EAB" w:rsidP="008B5EAB">
            <w:pPr>
              <w:rPr>
                <w:b/>
                <w:sz w:val="24"/>
                <w:szCs w:val="24"/>
              </w:rPr>
            </w:pPr>
          </w:p>
        </w:tc>
        <w:tc>
          <w:tcPr>
            <w:tcW w:w="9887" w:type="dxa"/>
            <w:gridSpan w:val="6"/>
          </w:tcPr>
          <w:p w:rsidR="008B5EAB" w:rsidRPr="00966EA3" w:rsidRDefault="00F63213" w:rsidP="005A306B">
            <w:pPr>
              <w:widowControl w:val="0"/>
              <w:ind w:firstLine="742"/>
              <w:jc w:val="both"/>
              <w:rPr>
                <w:sz w:val="24"/>
                <w:szCs w:val="24"/>
              </w:rPr>
            </w:pPr>
            <w:r w:rsidRPr="00966EA3">
              <w:rPr>
                <w:sz w:val="24"/>
                <w:szCs w:val="24"/>
              </w:rPr>
              <w:t>Данные отсутствуют.</w:t>
            </w:r>
          </w:p>
        </w:tc>
      </w:tr>
      <w:tr w:rsidR="008B5EAB" w:rsidRPr="008B5EAB" w:rsidTr="0033650C">
        <w:trPr>
          <w:trHeight w:val="175"/>
        </w:trPr>
        <w:tc>
          <w:tcPr>
            <w:tcW w:w="568" w:type="dxa"/>
          </w:tcPr>
          <w:p w:rsidR="008B5EAB" w:rsidRPr="008B5EAB" w:rsidRDefault="008B5EAB" w:rsidP="008B5EAB">
            <w:pPr>
              <w:rPr>
                <w:b/>
                <w:sz w:val="24"/>
                <w:szCs w:val="24"/>
              </w:rPr>
            </w:pPr>
            <w:r w:rsidRPr="008B5EAB">
              <w:rPr>
                <w:b/>
                <w:sz w:val="24"/>
                <w:szCs w:val="24"/>
              </w:rPr>
              <w:t>25.</w:t>
            </w:r>
          </w:p>
        </w:tc>
        <w:tc>
          <w:tcPr>
            <w:tcW w:w="9887" w:type="dxa"/>
            <w:gridSpan w:val="6"/>
          </w:tcPr>
          <w:p w:rsidR="008B5EAB" w:rsidRPr="00584364" w:rsidRDefault="008B5EAB" w:rsidP="008B5EAB">
            <w:pPr>
              <w:rPr>
                <w:b/>
                <w:sz w:val="24"/>
                <w:szCs w:val="24"/>
              </w:rPr>
            </w:pPr>
            <w:r w:rsidRPr="00584364">
              <w:rPr>
                <w:b/>
                <w:sz w:val="24"/>
                <w:szCs w:val="24"/>
              </w:rPr>
              <w:t>Общий режим охраны и использования ООПТ</w:t>
            </w:r>
          </w:p>
        </w:tc>
      </w:tr>
      <w:tr w:rsidR="008B5EAB" w:rsidRPr="008B5EAB" w:rsidTr="0033650C">
        <w:trPr>
          <w:trHeight w:val="88"/>
        </w:trPr>
        <w:tc>
          <w:tcPr>
            <w:tcW w:w="568" w:type="dxa"/>
          </w:tcPr>
          <w:p w:rsidR="008B5EAB" w:rsidRPr="008B5EAB" w:rsidRDefault="008B5EAB" w:rsidP="008B5EAB">
            <w:pPr>
              <w:rPr>
                <w:b/>
                <w:sz w:val="24"/>
                <w:szCs w:val="24"/>
              </w:rPr>
            </w:pPr>
          </w:p>
        </w:tc>
        <w:tc>
          <w:tcPr>
            <w:tcW w:w="9887" w:type="dxa"/>
            <w:gridSpan w:val="6"/>
          </w:tcPr>
          <w:p w:rsidR="00F84734" w:rsidRPr="00F84734" w:rsidRDefault="00F84734" w:rsidP="005A306B">
            <w:pPr>
              <w:pStyle w:val="ConsPlusNormal"/>
              <w:ind w:firstLine="742"/>
              <w:jc w:val="both"/>
              <w:rPr>
                <w:sz w:val="24"/>
                <w:szCs w:val="24"/>
              </w:rPr>
            </w:pPr>
            <w:r w:rsidRPr="00F84734">
              <w:rPr>
                <w:sz w:val="24"/>
                <w:szCs w:val="24"/>
              </w:rPr>
              <w:t>На кластерных участках природной заповедной территории запрещается деятельность, противоречащая целям ее создания и причиняющая вред охраняемым природным комплексам и их компонентам, в том числе:</w:t>
            </w:r>
          </w:p>
          <w:p w:rsidR="00F84734" w:rsidRPr="00F84734" w:rsidRDefault="00F84734" w:rsidP="005A306B">
            <w:pPr>
              <w:pStyle w:val="ConsPlusNormal"/>
              <w:ind w:firstLine="742"/>
              <w:jc w:val="both"/>
              <w:rPr>
                <w:sz w:val="24"/>
                <w:szCs w:val="24"/>
              </w:rPr>
            </w:pPr>
            <w:r w:rsidRPr="00F84734">
              <w:rPr>
                <w:sz w:val="24"/>
                <w:szCs w:val="24"/>
              </w:rPr>
              <w:t>- промышленное и любительское рыболовство;</w:t>
            </w:r>
          </w:p>
          <w:p w:rsidR="00F84734" w:rsidRPr="00F84734" w:rsidRDefault="00F84734" w:rsidP="005A306B">
            <w:pPr>
              <w:pStyle w:val="ConsPlusNormal"/>
              <w:ind w:firstLine="742"/>
              <w:jc w:val="both"/>
              <w:rPr>
                <w:sz w:val="24"/>
                <w:szCs w:val="24"/>
              </w:rPr>
            </w:pPr>
            <w:r w:rsidRPr="00F84734">
              <w:rPr>
                <w:sz w:val="24"/>
                <w:szCs w:val="24"/>
              </w:rPr>
              <w:t>- проведение геологоразведочных изысканий и разработка полезных ископаемых, взрывные работы;</w:t>
            </w:r>
          </w:p>
          <w:p w:rsidR="00F84734" w:rsidRPr="00F84734" w:rsidRDefault="00F84734" w:rsidP="005A306B">
            <w:pPr>
              <w:pStyle w:val="ConsPlusNormal"/>
              <w:ind w:firstLine="742"/>
              <w:jc w:val="both"/>
              <w:rPr>
                <w:sz w:val="24"/>
                <w:szCs w:val="24"/>
              </w:rPr>
            </w:pPr>
            <w:r w:rsidRPr="00F84734">
              <w:rPr>
                <w:sz w:val="24"/>
                <w:szCs w:val="24"/>
              </w:rPr>
              <w:t>- строительство трубопроводов, водохозяйственных объектов и прочих коммуникаций;</w:t>
            </w:r>
          </w:p>
          <w:p w:rsidR="00F84734" w:rsidRPr="00F84734" w:rsidRDefault="00F84734" w:rsidP="005A306B">
            <w:pPr>
              <w:pStyle w:val="ConsPlusNormal"/>
              <w:ind w:firstLine="742"/>
              <w:jc w:val="both"/>
              <w:rPr>
                <w:sz w:val="24"/>
                <w:szCs w:val="24"/>
              </w:rPr>
            </w:pPr>
            <w:r w:rsidRPr="00F84734">
              <w:rPr>
                <w:sz w:val="24"/>
                <w:szCs w:val="24"/>
              </w:rPr>
              <w:t>- проведение гидромелиоративных и ирригационных работ, другие действия, приводящие к изменению гидрологического режима (за исключением работ по инженерной защите территории);</w:t>
            </w:r>
          </w:p>
          <w:p w:rsidR="00F84734" w:rsidRPr="00F84734" w:rsidRDefault="00F84734" w:rsidP="005A306B">
            <w:pPr>
              <w:pStyle w:val="ConsPlusNormal"/>
              <w:ind w:firstLine="742"/>
              <w:jc w:val="both"/>
              <w:rPr>
                <w:sz w:val="24"/>
                <w:szCs w:val="24"/>
              </w:rPr>
            </w:pPr>
            <w:r w:rsidRPr="00F84734">
              <w:rPr>
                <w:sz w:val="24"/>
                <w:szCs w:val="24"/>
              </w:rPr>
              <w:t>- забор воды лицами, не имеющими на праве собственности или ином законном основании земельные участки на момент создания природной заповедной территории;</w:t>
            </w:r>
          </w:p>
          <w:p w:rsidR="00F84734" w:rsidRPr="00F84734" w:rsidRDefault="00F84734" w:rsidP="005A306B">
            <w:pPr>
              <w:pStyle w:val="ConsPlusNormal"/>
              <w:ind w:firstLine="742"/>
              <w:jc w:val="both"/>
              <w:rPr>
                <w:sz w:val="24"/>
                <w:szCs w:val="24"/>
              </w:rPr>
            </w:pPr>
            <w:r w:rsidRPr="00F84734">
              <w:rPr>
                <w:sz w:val="24"/>
                <w:szCs w:val="24"/>
              </w:rPr>
              <w:t>- засорение и загрязнение территории;</w:t>
            </w:r>
          </w:p>
          <w:p w:rsidR="00F84734" w:rsidRPr="00F84734" w:rsidRDefault="00F84734" w:rsidP="005A306B">
            <w:pPr>
              <w:pStyle w:val="ConsPlusNormal"/>
              <w:ind w:firstLine="742"/>
              <w:jc w:val="both"/>
              <w:rPr>
                <w:sz w:val="24"/>
                <w:szCs w:val="24"/>
              </w:rPr>
            </w:pPr>
            <w:r w:rsidRPr="00F84734">
              <w:rPr>
                <w:sz w:val="24"/>
                <w:szCs w:val="24"/>
              </w:rPr>
              <w:t>- хранение и применение ядохимикатов, химических средств защиты растений и стимуляторов роста;</w:t>
            </w:r>
          </w:p>
          <w:p w:rsidR="00F84734" w:rsidRPr="00F84734" w:rsidRDefault="00F84734" w:rsidP="005A306B">
            <w:pPr>
              <w:pStyle w:val="ConsPlusNormal"/>
              <w:ind w:firstLine="742"/>
              <w:jc w:val="both"/>
              <w:rPr>
                <w:sz w:val="24"/>
                <w:szCs w:val="24"/>
              </w:rPr>
            </w:pPr>
            <w:r w:rsidRPr="00F84734">
              <w:rPr>
                <w:sz w:val="24"/>
                <w:szCs w:val="24"/>
              </w:rPr>
              <w:t>- сенокошение и выпас скота лицами, не имеющими на праве собственности или ином законном основании земельные участки на момент создания природной заповедной территории;</w:t>
            </w:r>
          </w:p>
          <w:p w:rsidR="00F84734" w:rsidRPr="00F84734" w:rsidRDefault="00F84734" w:rsidP="005A306B">
            <w:pPr>
              <w:pStyle w:val="ConsPlusNormal"/>
              <w:ind w:firstLine="742"/>
              <w:jc w:val="both"/>
              <w:rPr>
                <w:sz w:val="24"/>
                <w:szCs w:val="24"/>
              </w:rPr>
            </w:pPr>
            <w:r w:rsidRPr="00F84734">
              <w:rPr>
                <w:sz w:val="24"/>
                <w:szCs w:val="24"/>
              </w:rPr>
              <w:t>- сброс промышленных и хозяйственно-бытовых стоков;</w:t>
            </w:r>
          </w:p>
          <w:p w:rsidR="00F84734" w:rsidRPr="00F84734" w:rsidRDefault="00F84734" w:rsidP="005A306B">
            <w:pPr>
              <w:pStyle w:val="ConsPlusNormal"/>
              <w:ind w:firstLine="742"/>
              <w:jc w:val="both"/>
              <w:rPr>
                <w:sz w:val="24"/>
                <w:szCs w:val="24"/>
              </w:rPr>
            </w:pPr>
            <w:r w:rsidRPr="00F84734">
              <w:rPr>
                <w:sz w:val="24"/>
                <w:szCs w:val="24"/>
              </w:rPr>
              <w:t>- уничтожение и повреждение древесно-кустарниковой и водной растительности;</w:t>
            </w:r>
          </w:p>
          <w:p w:rsidR="00F84734" w:rsidRPr="00F84734" w:rsidRDefault="00F84734" w:rsidP="005A306B">
            <w:pPr>
              <w:pStyle w:val="ConsPlusNormal"/>
              <w:ind w:firstLine="742"/>
              <w:jc w:val="both"/>
              <w:rPr>
                <w:sz w:val="24"/>
                <w:szCs w:val="24"/>
              </w:rPr>
            </w:pPr>
            <w:r w:rsidRPr="00F84734">
              <w:rPr>
                <w:sz w:val="24"/>
                <w:szCs w:val="24"/>
              </w:rPr>
              <w:t>- уничтожение и нарушение почвенного и растительного покрова, за исключением проведения мероприятий по охране, защите и воспроизводству лесов, осуществляемых на участках лесного фонда, входящих в природную заповедную территорию, в соответствии с нормами лесного законодательства, лесным планом Астраханской области, лесохозяйственными регламентами Левобережного лесничества;</w:t>
            </w:r>
          </w:p>
          <w:p w:rsidR="00F84734" w:rsidRPr="00F84734" w:rsidRDefault="00F84734" w:rsidP="005A306B">
            <w:pPr>
              <w:pStyle w:val="ConsPlusNormal"/>
              <w:ind w:firstLine="742"/>
              <w:jc w:val="both"/>
              <w:rPr>
                <w:sz w:val="24"/>
                <w:szCs w:val="24"/>
              </w:rPr>
            </w:pPr>
            <w:r w:rsidRPr="00F84734">
              <w:rPr>
                <w:sz w:val="24"/>
                <w:szCs w:val="24"/>
              </w:rPr>
              <w:t>- отвод земель под все виды хозяйственной деятельности, в том числе под застройку;</w:t>
            </w:r>
          </w:p>
          <w:p w:rsidR="00F84734" w:rsidRPr="00F84734" w:rsidRDefault="00F84734" w:rsidP="005A306B">
            <w:pPr>
              <w:pStyle w:val="ConsPlusNormal"/>
              <w:ind w:firstLine="742"/>
              <w:jc w:val="both"/>
              <w:rPr>
                <w:sz w:val="24"/>
                <w:szCs w:val="24"/>
              </w:rPr>
            </w:pPr>
            <w:r w:rsidRPr="00F84734">
              <w:rPr>
                <w:sz w:val="24"/>
                <w:szCs w:val="24"/>
              </w:rPr>
              <w:t>- интродукция чужеродных видов флоры и фауны;</w:t>
            </w:r>
          </w:p>
          <w:p w:rsidR="00F84734" w:rsidRPr="00F84734" w:rsidRDefault="00F84734" w:rsidP="005A306B">
            <w:pPr>
              <w:pStyle w:val="ConsPlusNormal"/>
              <w:ind w:firstLine="742"/>
              <w:jc w:val="both"/>
              <w:rPr>
                <w:sz w:val="24"/>
                <w:szCs w:val="24"/>
              </w:rPr>
            </w:pPr>
            <w:r w:rsidRPr="00F84734">
              <w:rPr>
                <w:sz w:val="24"/>
                <w:szCs w:val="24"/>
              </w:rPr>
              <w:t>- деятельность, влекущая за собой ухудшение гидрологического режима крупных водотоков (каналов, рек, крупных протоков);</w:t>
            </w:r>
          </w:p>
          <w:p w:rsidR="00F84734" w:rsidRPr="00F84734" w:rsidRDefault="00F84734" w:rsidP="005A306B">
            <w:pPr>
              <w:pStyle w:val="ConsPlusNormal"/>
              <w:ind w:firstLine="742"/>
              <w:jc w:val="both"/>
              <w:rPr>
                <w:sz w:val="24"/>
                <w:szCs w:val="24"/>
              </w:rPr>
            </w:pPr>
            <w:r w:rsidRPr="00F84734">
              <w:rPr>
                <w:sz w:val="24"/>
                <w:szCs w:val="24"/>
              </w:rPr>
              <w:t>- устройство привалов, бивуаков, туристических стоянок и лагерей, иные формы отдыха населения, разведение костров;</w:t>
            </w:r>
          </w:p>
          <w:p w:rsidR="00F84734" w:rsidRPr="00F84734" w:rsidRDefault="00F84734" w:rsidP="005A306B">
            <w:pPr>
              <w:pStyle w:val="ConsPlusNormal"/>
              <w:ind w:firstLine="742"/>
              <w:jc w:val="both"/>
              <w:rPr>
                <w:sz w:val="24"/>
                <w:szCs w:val="24"/>
              </w:rPr>
            </w:pPr>
            <w:r w:rsidRPr="00F84734">
              <w:rPr>
                <w:sz w:val="24"/>
                <w:szCs w:val="24"/>
              </w:rPr>
              <w:t>- стоянка механизированных транспортных средств, не связанных с функционированием природной заповедной территории, проведением мероприятий по государственному учету и государственному мониторингу водных биоресурсов, восстановлению водных биоресурсов и среды их обитания, научно-исследовательских работ, за исключением механизированных транспортных средств специального назначения (пожарной, скорой медицинской помощи, полиции).</w:t>
            </w:r>
          </w:p>
          <w:p w:rsidR="00F84734" w:rsidRPr="00F84734" w:rsidRDefault="00F84734" w:rsidP="005A306B">
            <w:pPr>
              <w:pStyle w:val="ConsPlusNormal"/>
              <w:ind w:firstLine="742"/>
              <w:jc w:val="both"/>
              <w:rPr>
                <w:sz w:val="24"/>
                <w:szCs w:val="24"/>
              </w:rPr>
            </w:pPr>
            <w:r w:rsidRPr="00F84734">
              <w:rPr>
                <w:sz w:val="24"/>
                <w:szCs w:val="24"/>
              </w:rPr>
              <w:t>На кластерных участках природной заповедной территории запрещается:</w:t>
            </w:r>
          </w:p>
          <w:p w:rsidR="00F84734" w:rsidRPr="00F84734" w:rsidRDefault="00F84734" w:rsidP="005A306B">
            <w:pPr>
              <w:pStyle w:val="ConsPlusNormal"/>
              <w:ind w:firstLine="742"/>
              <w:jc w:val="both"/>
              <w:rPr>
                <w:sz w:val="24"/>
                <w:szCs w:val="24"/>
              </w:rPr>
            </w:pPr>
            <w:r w:rsidRPr="00F84734">
              <w:rPr>
                <w:sz w:val="24"/>
                <w:szCs w:val="24"/>
              </w:rPr>
              <w:t>- без согласования со службой:</w:t>
            </w:r>
          </w:p>
          <w:p w:rsidR="00F84734" w:rsidRPr="00F84734" w:rsidRDefault="00F84734" w:rsidP="005A306B">
            <w:pPr>
              <w:pStyle w:val="ConsPlusNormal"/>
              <w:ind w:firstLine="742"/>
              <w:jc w:val="both"/>
              <w:rPr>
                <w:sz w:val="24"/>
                <w:szCs w:val="24"/>
              </w:rPr>
            </w:pPr>
            <w:r w:rsidRPr="00F84734">
              <w:rPr>
                <w:sz w:val="24"/>
                <w:szCs w:val="24"/>
              </w:rPr>
              <w:t>сбор зоологических, ботанических и минералогических коллекций;</w:t>
            </w:r>
          </w:p>
          <w:p w:rsidR="00F84734" w:rsidRPr="00F84734" w:rsidRDefault="00F84734" w:rsidP="005A306B">
            <w:pPr>
              <w:pStyle w:val="ConsPlusNormal"/>
              <w:ind w:firstLine="742"/>
              <w:jc w:val="both"/>
              <w:rPr>
                <w:sz w:val="24"/>
                <w:szCs w:val="24"/>
              </w:rPr>
            </w:pPr>
            <w:r w:rsidRPr="00F84734">
              <w:rPr>
                <w:sz w:val="24"/>
                <w:szCs w:val="24"/>
              </w:rPr>
              <w:t>изучение, исследование и иное использование объектов животного мира в научных, культурно-просветительных, воспитательных, рекреационных, эстетических целях без изъятия их из среды обитания;</w:t>
            </w:r>
          </w:p>
          <w:p w:rsidR="00F84734" w:rsidRPr="00F84734" w:rsidRDefault="00F84734" w:rsidP="005A306B">
            <w:pPr>
              <w:pStyle w:val="ConsPlusNormal"/>
              <w:ind w:firstLine="742"/>
              <w:jc w:val="both"/>
              <w:rPr>
                <w:sz w:val="24"/>
                <w:szCs w:val="24"/>
              </w:rPr>
            </w:pPr>
            <w:r w:rsidRPr="00F84734">
              <w:rPr>
                <w:sz w:val="24"/>
                <w:szCs w:val="24"/>
              </w:rPr>
              <w:t>осуществление работ по инженерной защите территории;</w:t>
            </w:r>
          </w:p>
          <w:p w:rsidR="00F84734" w:rsidRPr="00F84734" w:rsidRDefault="00F84734" w:rsidP="005A306B">
            <w:pPr>
              <w:pStyle w:val="ConsPlusNormal"/>
              <w:ind w:firstLine="742"/>
              <w:jc w:val="both"/>
              <w:rPr>
                <w:sz w:val="24"/>
                <w:szCs w:val="24"/>
              </w:rPr>
            </w:pPr>
            <w:r w:rsidRPr="00F84734">
              <w:rPr>
                <w:sz w:val="24"/>
                <w:szCs w:val="24"/>
              </w:rPr>
              <w:t>- без разрешения службы:</w:t>
            </w:r>
          </w:p>
          <w:p w:rsidR="00F84734" w:rsidRPr="00F84734" w:rsidRDefault="00F84734" w:rsidP="005A306B">
            <w:pPr>
              <w:pStyle w:val="ConsPlusNormal"/>
              <w:ind w:firstLine="742"/>
              <w:jc w:val="both"/>
              <w:rPr>
                <w:sz w:val="24"/>
                <w:szCs w:val="24"/>
              </w:rPr>
            </w:pPr>
            <w:r w:rsidRPr="00F84734">
              <w:rPr>
                <w:sz w:val="24"/>
                <w:szCs w:val="24"/>
              </w:rPr>
              <w:t>регулирование численности объектов животного мира в целях охраны здоровья населения, устранения угрозы для жизни человека, предохранения от заболеваний сельскохозяйственных и других домашних животных, предотвращения нанесения ущерба животному миру и среде его обитания;</w:t>
            </w:r>
          </w:p>
          <w:p w:rsidR="00F84734" w:rsidRPr="00F84734" w:rsidRDefault="00F84734" w:rsidP="005A306B">
            <w:pPr>
              <w:pStyle w:val="ConsPlusNormal"/>
              <w:ind w:firstLine="742"/>
              <w:jc w:val="both"/>
              <w:rPr>
                <w:sz w:val="24"/>
                <w:szCs w:val="24"/>
              </w:rPr>
            </w:pPr>
            <w:r w:rsidRPr="00F84734">
              <w:rPr>
                <w:sz w:val="24"/>
                <w:szCs w:val="24"/>
              </w:rPr>
              <w:t>добывание объектов животного мира, не отнесенных к охотничьим ресурсам и водным биологическим ресурсам, за исключением объектов животного мира, занесенных в Красную книгу Российской Федерации, Красную книгу Астраханской области;</w:t>
            </w:r>
          </w:p>
          <w:p w:rsidR="00F84734" w:rsidRPr="00F84734" w:rsidRDefault="00F84734" w:rsidP="005A306B">
            <w:pPr>
              <w:pStyle w:val="ConsPlusNormal"/>
              <w:ind w:firstLine="742"/>
              <w:jc w:val="both"/>
              <w:rPr>
                <w:sz w:val="24"/>
                <w:szCs w:val="24"/>
              </w:rPr>
            </w:pPr>
            <w:r w:rsidRPr="00F84734">
              <w:rPr>
                <w:sz w:val="24"/>
                <w:szCs w:val="24"/>
              </w:rPr>
              <w:t>добывание объектов животного мира, принадлежащих к видам, занесенным в Красную книгу Астраханской области, но не занесенным в Красную книгу Российской Федерации.</w:t>
            </w:r>
          </w:p>
          <w:p w:rsidR="008B5EAB" w:rsidRPr="00F84734" w:rsidRDefault="00F84734" w:rsidP="005A306B">
            <w:pPr>
              <w:pStyle w:val="ConsPlusNormal"/>
              <w:ind w:firstLine="742"/>
              <w:jc w:val="both"/>
            </w:pPr>
            <w:r w:rsidRPr="00F84734">
              <w:rPr>
                <w:sz w:val="24"/>
                <w:szCs w:val="24"/>
              </w:rPr>
              <w:t>Ограничения, предусмотренные настоящим пунктом, не распространяются на органы и организации, осуществляющие государственный учет и мониторинг водных биологических ресурсов и среды их обитания.</w:t>
            </w:r>
          </w:p>
        </w:tc>
      </w:tr>
      <w:tr w:rsidR="008B5EAB" w:rsidRPr="008B5EAB" w:rsidTr="0033650C">
        <w:trPr>
          <w:trHeight w:val="150"/>
        </w:trPr>
        <w:tc>
          <w:tcPr>
            <w:tcW w:w="568" w:type="dxa"/>
          </w:tcPr>
          <w:p w:rsidR="008B5EAB" w:rsidRPr="008B5EAB" w:rsidRDefault="008B5EAB" w:rsidP="008B5EAB">
            <w:pPr>
              <w:rPr>
                <w:b/>
                <w:sz w:val="24"/>
                <w:szCs w:val="24"/>
              </w:rPr>
            </w:pPr>
            <w:r w:rsidRPr="008B5EAB">
              <w:rPr>
                <w:b/>
                <w:sz w:val="24"/>
                <w:szCs w:val="24"/>
              </w:rPr>
              <w:t>26.</w:t>
            </w:r>
          </w:p>
        </w:tc>
        <w:tc>
          <w:tcPr>
            <w:tcW w:w="9887" w:type="dxa"/>
            <w:gridSpan w:val="6"/>
          </w:tcPr>
          <w:p w:rsidR="008B5EAB" w:rsidRPr="008B5EAB" w:rsidRDefault="008B5EAB" w:rsidP="008B5EAB">
            <w:pPr>
              <w:rPr>
                <w:b/>
                <w:sz w:val="24"/>
                <w:szCs w:val="24"/>
              </w:rPr>
            </w:pPr>
            <w:r w:rsidRPr="008B5EAB">
              <w:rPr>
                <w:b/>
                <w:sz w:val="24"/>
                <w:szCs w:val="24"/>
              </w:rPr>
              <w:t>Зонирование территории ООПТ</w:t>
            </w:r>
          </w:p>
        </w:tc>
      </w:tr>
      <w:tr w:rsidR="008B5EAB" w:rsidRPr="008B5EAB" w:rsidTr="0033650C">
        <w:trPr>
          <w:trHeight w:val="75"/>
        </w:trPr>
        <w:tc>
          <w:tcPr>
            <w:tcW w:w="568" w:type="dxa"/>
          </w:tcPr>
          <w:p w:rsidR="008B5EAB" w:rsidRPr="008B5EAB" w:rsidRDefault="008B5EAB" w:rsidP="008B5EAB">
            <w:pPr>
              <w:rPr>
                <w:b/>
                <w:sz w:val="24"/>
                <w:szCs w:val="24"/>
              </w:rPr>
            </w:pPr>
          </w:p>
        </w:tc>
        <w:tc>
          <w:tcPr>
            <w:tcW w:w="9887" w:type="dxa"/>
            <w:gridSpan w:val="6"/>
          </w:tcPr>
          <w:p w:rsidR="008B5EAB" w:rsidRPr="008B5EAB" w:rsidRDefault="008B5EAB" w:rsidP="005A306B">
            <w:pPr>
              <w:widowControl w:val="0"/>
              <w:ind w:firstLine="742"/>
              <w:jc w:val="both"/>
              <w:rPr>
                <w:sz w:val="24"/>
                <w:szCs w:val="24"/>
              </w:rPr>
            </w:pPr>
            <w:r w:rsidRPr="008B5EAB">
              <w:rPr>
                <w:sz w:val="24"/>
                <w:szCs w:val="24"/>
              </w:rPr>
              <w:t>Отсутствует.</w:t>
            </w:r>
          </w:p>
        </w:tc>
      </w:tr>
      <w:tr w:rsidR="008B5EAB" w:rsidRPr="008B5EAB" w:rsidTr="0033650C">
        <w:trPr>
          <w:trHeight w:val="88"/>
        </w:trPr>
        <w:tc>
          <w:tcPr>
            <w:tcW w:w="568" w:type="dxa"/>
          </w:tcPr>
          <w:p w:rsidR="008B5EAB" w:rsidRPr="008B5EAB" w:rsidRDefault="008B5EAB" w:rsidP="008B5EAB">
            <w:pPr>
              <w:rPr>
                <w:b/>
                <w:sz w:val="24"/>
                <w:szCs w:val="24"/>
              </w:rPr>
            </w:pPr>
            <w:r w:rsidRPr="008B5EAB">
              <w:rPr>
                <w:b/>
                <w:sz w:val="24"/>
                <w:szCs w:val="24"/>
              </w:rPr>
              <w:t>27.</w:t>
            </w:r>
          </w:p>
        </w:tc>
        <w:tc>
          <w:tcPr>
            <w:tcW w:w="9887" w:type="dxa"/>
            <w:gridSpan w:val="6"/>
          </w:tcPr>
          <w:p w:rsidR="008B5EAB" w:rsidRPr="008B5EAB" w:rsidRDefault="008B5EAB" w:rsidP="008B5EAB">
            <w:pPr>
              <w:rPr>
                <w:b/>
                <w:sz w:val="24"/>
                <w:szCs w:val="24"/>
              </w:rPr>
            </w:pPr>
            <w:r w:rsidRPr="008B5EAB">
              <w:rPr>
                <w:b/>
                <w:sz w:val="24"/>
                <w:szCs w:val="24"/>
              </w:rPr>
              <w:t>Режим охранной зоны</w:t>
            </w:r>
          </w:p>
        </w:tc>
      </w:tr>
      <w:tr w:rsidR="008B5EAB" w:rsidRPr="008B5EAB" w:rsidTr="0033650C">
        <w:trPr>
          <w:trHeight w:val="113"/>
        </w:trPr>
        <w:tc>
          <w:tcPr>
            <w:tcW w:w="568" w:type="dxa"/>
          </w:tcPr>
          <w:p w:rsidR="008B5EAB" w:rsidRPr="008B5EAB" w:rsidRDefault="008B5EAB" w:rsidP="008B5EAB">
            <w:pPr>
              <w:rPr>
                <w:b/>
                <w:sz w:val="24"/>
                <w:szCs w:val="24"/>
              </w:rPr>
            </w:pPr>
          </w:p>
        </w:tc>
        <w:tc>
          <w:tcPr>
            <w:tcW w:w="9887" w:type="dxa"/>
            <w:gridSpan w:val="6"/>
          </w:tcPr>
          <w:p w:rsidR="008B5EAB" w:rsidRPr="008B5EAB" w:rsidRDefault="008B5EAB" w:rsidP="005A306B">
            <w:pPr>
              <w:widowControl w:val="0"/>
              <w:ind w:firstLine="742"/>
              <w:jc w:val="both"/>
              <w:rPr>
                <w:sz w:val="24"/>
                <w:szCs w:val="24"/>
              </w:rPr>
            </w:pPr>
            <w:r w:rsidRPr="008B5EAB">
              <w:rPr>
                <w:sz w:val="24"/>
                <w:szCs w:val="24"/>
              </w:rPr>
              <w:t>Охранная зона отсутствует.</w:t>
            </w:r>
          </w:p>
        </w:tc>
      </w:tr>
      <w:tr w:rsidR="008B5EAB" w:rsidRPr="008B5EAB" w:rsidTr="0033650C">
        <w:trPr>
          <w:trHeight w:val="150"/>
        </w:trPr>
        <w:tc>
          <w:tcPr>
            <w:tcW w:w="568" w:type="dxa"/>
          </w:tcPr>
          <w:p w:rsidR="008B5EAB" w:rsidRPr="008B5EAB" w:rsidRDefault="008B5EAB" w:rsidP="00252A2F">
            <w:pPr>
              <w:jc w:val="both"/>
              <w:rPr>
                <w:b/>
                <w:sz w:val="24"/>
                <w:szCs w:val="24"/>
              </w:rPr>
            </w:pPr>
            <w:r w:rsidRPr="008B5EAB">
              <w:rPr>
                <w:b/>
                <w:sz w:val="24"/>
                <w:szCs w:val="24"/>
              </w:rPr>
              <w:t>28.</w:t>
            </w:r>
          </w:p>
        </w:tc>
        <w:tc>
          <w:tcPr>
            <w:tcW w:w="9887" w:type="dxa"/>
            <w:gridSpan w:val="6"/>
          </w:tcPr>
          <w:p w:rsidR="008B5EAB" w:rsidRPr="008B5EAB" w:rsidRDefault="008B5EAB" w:rsidP="00252A2F">
            <w:pPr>
              <w:jc w:val="both"/>
              <w:rPr>
                <w:b/>
                <w:sz w:val="24"/>
                <w:szCs w:val="24"/>
              </w:rPr>
            </w:pPr>
            <w:r w:rsidRPr="008B5EAB">
              <w:rPr>
                <w:b/>
                <w:sz w:val="24"/>
                <w:szCs w:val="24"/>
              </w:rPr>
              <w:t>Собственники, землепользователи, землевладельцы, арендаторы земельных участков, находящихся в границах ООПТ</w:t>
            </w:r>
          </w:p>
        </w:tc>
      </w:tr>
      <w:tr w:rsidR="00856957" w:rsidRPr="00856957" w:rsidTr="0033650C">
        <w:trPr>
          <w:trHeight w:val="138"/>
        </w:trPr>
        <w:tc>
          <w:tcPr>
            <w:tcW w:w="568" w:type="dxa"/>
          </w:tcPr>
          <w:p w:rsidR="008B5EAB" w:rsidRPr="008B5EAB" w:rsidRDefault="008B5EAB" w:rsidP="00252A2F">
            <w:pPr>
              <w:jc w:val="both"/>
              <w:rPr>
                <w:b/>
                <w:sz w:val="24"/>
                <w:szCs w:val="24"/>
              </w:rPr>
            </w:pPr>
          </w:p>
        </w:tc>
        <w:tc>
          <w:tcPr>
            <w:tcW w:w="9887" w:type="dxa"/>
            <w:gridSpan w:val="6"/>
          </w:tcPr>
          <w:p w:rsidR="008B5EAB" w:rsidRPr="00856957" w:rsidRDefault="00C6225D" w:rsidP="005A306B">
            <w:pPr>
              <w:ind w:firstLine="742"/>
              <w:jc w:val="both"/>
              <w:rPr>
                <w:sz w:val="24"/>
                <w:szCs w:val="24"/>
                <w:shd w:val="clear" w:color="auto" w:fill="FFFFFF"/>
              </w:rPr>
            </w:pPr>
            <w:r>
              <w:rPr>
                <w:sz w:val="24"/>
                <w:szCs w:val="24"/>
                <w:shd w:val="clear" w:color="auto" w:fill="FFFFFF"/>
              </w:rPr>
              <w:t>Отсутствуют.</w:t>
            </w:r>
            <w:r w:rsidR="00856957">
              <w:rPr>
                <w:sz w:val="24"/>
                <w:szCs w:val="24"/>
                <w:shd w:val="clear" w:color="auto" w:fill="FFFFFF"/>
              </w:rPr>
              <w:t xml:space="preserve"> </w:t>
            </w:r>
          </w:p>
        </w:tc>
      </w:tr>
      <w:tr w:rsidR="008B5EAB" w:rsidRPr="008B5EAB" w:rsidTr="0033650C">
        <w:trPr>
          <w:trHeight w:val="126"/>
        </w:trPr>
        <w:tc>
          <w:tcPr>
            <w:tcW w:w="568" w:type="dxa"/>
          </w:tcPr>
          <w:p w:rsidR="008B5EAB" w:rsidRPr="008B5EAB" w:rsidRDefault="008B5EAB" w:rsidP="00252A2F">
            <w:pPr>
              <w:jc w:val="both"/>
              <w:rPr>
                <w:b/>
                <w:sz w:val="24"/>
                <w:szCs w:val="24"/>
              </w:rPr>
            </w:pPr>
            <w:r w:rsidRPr="008B5EAB">
              <w:rPr>
                <w:b/>
                <w:sz w:val="24"/>
                <w:szCs w:val="24"/>
              </w:rPr>
              <w:t>29.</w:t>
            </w:r>
          </w:p>
        </w:tc>
        <w:tc>
          <w:tcPr>
            <w:tcW w:w="9887" w:type="dxa"/>
            <w:gridSpan w:val="6"/>
          </w:tcPr>
          <w:p w:rsidR="008B5EAB" w:rsidRPr="008B5EAB" w:rsidRDefault="008B5EAB" w:rsidP="00252A2F">
            <w:pPr>
              <w:widowControl w:val="0"/>
              <w:jc w:val="both"/>
              <w:outlineLvl w:val="1"/>
              <w:rPr>
                <w:b/>
                <w:sz w:val="24"/>
                <w:szCs w:val="24"/>
              </w:rPr>
            </w:pPr>
            <w:r w:rsidRPr="008B5EAB">
              <w:rPr>
                <w:b/>
                <w:sz w:val="24"/>
                <w:szCs w:val="24"/>
              </w:rPr>
              <w:t xml:space="preserve">Просветительские и рекреационные объекты на ООПТ </w:t>
            </w:r>
          </w:p>
        </w:tc>
      </w:tr>
      <w:tr w:rsidR="008B5EAB" w:rsidRPr="008B5EAB" w:rsidTr="0033650C">
        <w:trPr>
          <w:trHeight w:val="150"/>
        </w:trPr>
        <w:tc>
          <w:tcPr>
            <w:tcW w:w="568" w:type="dxa"/>
          </w:tcPr>
          <w:p w:rsidR="008B5EAB" w:rsidRPr="008B5EAB" w:rsidRDefault="008B5EAB" w:rsidP="00252A2F">
            <w:pPr>
              <w:jc w:val="both"/>
              <w:rPr>
                <w:b/>
                <w:sz w:val="24"/>
                <w:szCs w:val="24"/>
              </w:rPr>
            </w:pPr>
          </w:p>
        </w:tc>
        <w:tc>
          <w:tcPr>
            <w:tcW w:w="9887" w:type="dxa"/>
            <w:gridSpan w:val="6"/>
          </w:tcPr>
          <w:p w:rsidR="008B5EAB" w:rsidRPr="008B5EAB" w:rsidRDefault="00B31C8D" w:rsidP="005A306B">
            <w:pPr>
              <w:widowControl w:val="0"/>
              <w:ind w:firstLine="742"/>
              <w:jc w:val="both"/>
              <w:rPr>
                <w:sz w:val="24"/>
                <w:szCs w:val="24"/>
              </w:rPr>
            </w:pPr>
            <w:r>
              <w:rPr>
                <w:sz w:val="24"/>
                <w:szCs w:val="24"/>
              </w:rPr>
              <w:t>Данные о</w:t>
            </w:r>
            <w:r w:rsidR="008B5EAB" w:rsidRPr="008B5EAB">
              <w:rPr>
                <w:sz w:val="24"/>
                <w:szCs w:val="24"/>
              </w:rPr>
              <w:t>тсутствуют</w:t>
            </w:r>
            <w:r w:rsidR="005767AE">
              <w:rPr>
                <w:sz w:val="24"/>
                <w:szCs w:val="24"/>
              </w:rPr>
              <w:t>.</w:t>
            </w:r>
          </w:p>
        </w:tc>
      </w:tr>
      <w:tr w:rsidR="008B5EAB" w:rsidRPr="008B5EAB" w:rsidTr="0033650C">
        <w:trPr>
          <w:trHeight w:val="150"/>
        </w:trPr>
        <w:tc>
          <w:tcPr>
            <w:tcW w:w="568" w:type="dxa"/>
          </w:tcPr>
          <w:p w:rsidR="008B5EAB" w:rsidRPr="008B5EAB" w:rsidRDefault="008B5EAB" w:rsidP="00252A2F">
            <w:pPr>
              <w:jc w:val="both"/>
              <w:rPr>
                <w:b/>
                <w:sz w:val="24"/>
                <w:szCs w:val="24"/>
              </w:rPr>
            </w:pPr>
            <w:r w:rsidRPr="008B5EAB">
              <w:rPr>
                <w:b/>
                <w:sz w:val="24"/>
                <w:szCs w:val="24"/>
              </w:rPr>
              <w:t>30.</w:t>
            </w:r>
          </w:p>
        </w:tc>
        <w:tc>
          <w:tcPr>
            <w:tcW w:w="9887" w:type="dxa"/>
            <w:gridSpan w:val="6"/>
          </w:tcPr>
          <w:p w:rsidR="008B5EAB" w:rsidRPr="008B5EAB" w:rsidRDefault="008B5EAB" w:rsidP="00252A2F">
            <w:pPr>
              <w:jc w:val="both"/>
              <w:rPr>
                <w:b/>
                <w:sz w:val="24"/>
                <w:szCs w:val="24"/>
              </w:rPr>
            </w:pPr>
            <w:r w:rsidRPr="008B5EAB">
              <w:rPr>
                <w:b/>
                <w:sz w:val="24"/>
                <w:szCs w:val="24"/>
              </w:rPr>
              <w:t>Составитель</w:t>
            </w:r>
          </w:p>
        </w:tc>
      </w:tr>
      <w:tr w:rsidR="008B5EAB" w:rsidRPr="008B5EAB" w:rsidTr="0033650C">
        <w:trPr>
          <w:trHeight w:val="113"/>
        </w:trPr>
        <w:tc>
          <w:tcPr>
            <w:tcW w:w="568" w:type="dxa"/>
          </w:tcPr>
          <w:p w:rsidR="008B5EAB" w:rsidRPr="008B5EAB" w:rsidRDefault="008B5EAB" w:rsidP="005A306B">
            <w:pPr>
              <w:ind w:firstLine="709"/>
              <w:jc w:val="both"/>
              <w:rPr>
                <w:b/>
                <w:sz w:val="24"/>
                <w:szCs w:val="24"/>
              </w:rPr>
            </w:pPr>
          </w:p>
        </w:tc>
        <w:tc>
          <w:tcPr>
            <w:tcW w:w="9887" w:type="dxa"/>
            <w:gridSpan w:val="6"/>
          </w:tcPr>
          <w:p w:rsidR="008B5EAB" w:rsidRPr="008B5EAB" w:rsidRDefault="008B5EAB" w:rsidP="005A306B">
            <w:pPr>
              <w:ind w:firstLine="709"/>
              <w:jc w:val="both"/>
              <w:rPr>
                <w:b/>
                <w:sz w:val="24"/>
                <w:szCs w:val="24"/>
              </w:rPr>
            </w:pPr>
            <w:r w:rsidRPr="008B5EAB">
              <w:rPr>
                <w:sz w:val="24"/>
                <w:szCs w:val="24"/>
              </w:rPr>
              <w:t>Государственный инспектор Астраханской области в области охраны окружающей среды службы природопользования и охраны окружающей среды</w:t>
            </w:r>
            <w:r w:rsidR="00252A2F">
              <w:rPr>
                <w:sz w:val="24"/>
                <w:szCs w:val="24"/>
              </w:rPr>
              <w:t xml:space="preserve"> Астраханской области Горохова </w:t>
            </w:r>
            <w:r w:rsidRPr="008B5EAB">
              <w:rPr>
                <w:sz w:val="24"/>
                <w:szCs w:val="24"/>
              </w:rPr>
              <w:t>С.С., 8 (8512) 61-04-00.</w:t>
            </w:r>
          </w:p>
        </w:tc>
      </w:tr>
    </w:tbl>
    <w:p w:rsidR="00C762C6" w:rsidRDefault="00C762C6" w:rsidP="005A306B">
      <w:pPr>
        <w:pStyle w:val="ConsPlusNormal"/>
        <w:ind w:firstLine="709"/>
        <w:jc w:val="both"/>
        <w:rPr>
          <w:noProof/>
        </w:rPr>
      </w:pPr>
    </w:p>
    <w:p w:rsidR="00C762C6" w:rsidRDefault="00C762C6" w:rsidP="009D366D">
      <w:pPr>
        <w:pStyle w:val="ConsPlusNormal"/>
        <w:ind w:firstLine="540"/>
        <w:jc w:val="both"/>
        <w:rPr>
          <w:noProof/>
        </w:rPr>
      </w:pPr>
    </w:p>
    <w:p w:rsidR="00C762C6" w:rsidRDefault="00C762C6" w:rsidP="009D366D">
      <w:pPr>
        <w:pStyle w:val="ConsPlusNormal"/>
        <w:ind w:firstLine="540"/>
        <w:jc w:val="both"/>
        <w:rPr>
          <w:noProof/>
        </w:rPr>
      </w:pPr>
    </w:p>
    <w:p w:rsidR="00D66E6A" w:rsidRPr="00D66E6A" w:rsidRDefault="00D66E6A" w:rsidP="00D66E6A">
      <w:pPr>
        <w:ind w:firstLine="742"/>
        <w:jc w:val="both"/>
        <w:rPr>
          <w:rFonts w:ascii="Times New Roman" w:hAnsi="Times New Roman" w:cs="Times New Roman"/>
          <w:sz w:val="24"/>
          <w:szCs w:val="24"/>
        </w:rPr>
      </w:pPr>
      <w:r w:rsidRPr="00D66E6A">
        <w:rPr>
          <w:rFonts w:ascii="Times New Roman" w:hAnsi="Times New Roman" w:cs="Times New Roman"/>
          <w:sz w:val="24"/>
          <w:szCs w:val="24"/>
        </w:rPr>
        <w:t xml:space="preserve">«Узкая Ахтуба» </w:t>
      </w:r>
    </w:p>
    <w:p w:rsidR="00D66E6A" w:rsidRDefault="00D66E6A" w:rsidP="00D66E6A">
      <w:pPr>
        <w:ind w:firstLine="742"/>
        <w:jc w:val="both"/>
        <w:rPr>
          <w:sz w:val="24"/>
          <w:szCs w:val="24"/>
        </w:rPr>
      </w:pPr>
      <w:r>
        <w:rPr>
          <w:noProof/>
          <w:lang w:eastAsia="ru-RU"/>
        </w:rPr>
        <w:drawing>
          <wp:inline distT="0" distB="0" distL="0" distR="0" wp14:anchorId="5BE5F982" wp14:editId="4CB5C65C">
            <wp:extent cx="3699510" cy="265693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22683" t="17762" r="19406" b="8294"/>
                    <a:stretch/>
                  </pic:blipFill>
                  <pic:spPr bwMode="auto">
                    <a:xfrm>
                      <a:off x="0" y="0"/>
                      <a:ext cx="3700516" cy="2657658"/>
                    </a:xfrm>
                    <a:prstGeom prst="rect">
                      <a:avLst/>
                    </a:prstGeom>
                    <a:ln>
                      <a:noFill/>
                    </a:ln>
                    <a:extLst>
                      <a:ext uri="{53640926-AAD7-44D8-BBD7-CCE9431645EC}">
                        <a14:shadowObscured xmlns:a14="http://schemas.microsoft.com/office/drawing/2010/main"/>
                      </a:ext>
                    </a:extLst>
                  </pic:spPr>
                </pic:pic>
              </a:graphicData>
            </a:graphic>
          </wp:inline>
        </w:drawing>
      </w:r>
    </w:p>
    <w:p w:rsidR="00D66E6A" w:rsidRPr="00D66E6A" w:rsidRDefault="00D66E6A" w:rsidP="00D66E6A">
      <w:pPr>
        <w:ind w:firstLine="742"/>
        <w:jc w:val="both"/>
        <w:rPr>
          <w:rFonts w:ascii="Times New Roman" w:hAnsi="Times New Roman" w:cs="Times New Roman"/>
          <w:sz w:val="24"/>
          <w:szCs w:val="24"/>
        </w:rPr>
      </w:pPr>
      <w:r w:rsidRPr="00D66E6A">
        <w:rPr>
          <w:rFonts w:ascii="Times New Roman" w:hAnsi="Times New Roman" w:cs="Times New Roman"/>
          <w:sz w:val="24"/>
          <w:szCs w:val="24"/>
        </w:rPr>
        <w:t xml:space="preserve">«Лопатинская» </w:t>
      </w:r>
    </w:p>
    <w:p w:rsidR="00CB1D57" w:rsidRDefault="00D66E6A" w:rsidP="00CB1D57">
      <w:pPr>
        <w:ind w:firstLine="742"/>
        <w:jc w:val="both"/>
        <w:rPr>
          <w:sz w:val="24"/>
          <w:szCs w:val="24"/>
        </w:rPr>
      </w:pPr>
      <w:r>
        <w:rPr>
          <w:noProof/>
          <w:lang w:eastAsia="ru-RU"/>
        </w:rPr>
        <w:drawing>
          <wp:inline distT="0" distB="0" distL="0" distR="0" wp14:anchorId="5935666F" wp14:editId="5AE0D6CA">
            <wp:extent cx="3708365" cy="2639683"/>
            <wp:effectExtent l="0" t="0" r="6985"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22545" t="18724" r="19406" b="7812"/>
                    <a:stretch/>
                  </pic:blipFill>
                  <pic:spPr bwMode="auto">
                    <a:xfrm>
                      <a:off x="0" y="0"/>
                      <a:ext cx="3709325" cy="2640366"/>
                    </a:xfrm>
                    <a:prstGeom prst="rect">
                      <a:avLst/>
                    </a:prstGeom>
                    <a:ln>
                      <a:noFill/>
                    </a:ln>
                    <a:extLst>
                      <a:ext uri="{53640926-AAD7-44D8-BBD7-CCE9431645EC}">
                        <a14:shadowObscured xmlns:a14="http://schemas.microsoft.com/office/drawing/2010/main"/>
                      </a:ext>
                    </a:extLst>
                  </pic:spPr>
                </pic:pic>
              </a:graphicData>
            </a:graphic>
          </wp:inline>
        </w:drawing>
      </w:r>
    </w:p>
    <w:p w:rsidR="006F7DA8" w:rsidRPr="006F7DA8" w:rsidRDefault="00D66E6A" w:rsidP="006F7DA8">
      <w:pPr>
        <w:ind w:firstLine="742"/>
        <w:jc w:val="both"/>
        <w:rPr>
          <w:rFonts w:ascii="Times New Roman" w:hAnsi="Times New Roman" w:cs="Times New Roman"/>
          <w:sz w:val="24"/>
          <w:szCs w:val="24"/>
        </w:rPr>
      </w:pPr>
      <w:r w:rsidRPr="00CB1D57">
        <w:rPr>
          <w:rFonts w:ascii="Times New Roman" w:hAnsi="Times New Roman" w:cs="Times New Roman"/>
          <w:sz w:val="24"/>
          <w:szCs w:val="24"/>
        </w:rPr>
        <w:t xml:space="preserve"> «Урочище Чаща» </w:t>
      </w:r>
    </w:p>
    <w:p w:rsidR="006F7DA8" w:rsidRDefault="006F7DA8" w:rsidP="006F7DA8">
      <w:pPr>
        <w:ind w:left="709"/>
        <w:jc w:val="both"/>
        <w:rPr>
          <w:sz w:val="24"/>
          <w:szCs w:val="24"/>
        </w:rPr>
      </w:pPr>
      <w:r>
        <w:rPr>
          <w:noProof/>
          <w:lang w:eastAsia="ru-RU"/>
        </w:rPr>
        <w:drawing>
          <wp:inline distT="0" distB="0" distL="0" distR="0" wp14:anchorId="784653CB" wp14:editId="7FE73253">
            <wp:extent cx="3692106" cy="2776674"/>
            <wp:effectExtent l="0" t="0" r="381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22544" t="18964" r="21968" b="6844"/>
                    <a:stretch/>
                  </pic:blipFill>
                  <pic:spPr bwMode="auto">
                    <a:xfrm>
                      <a:off x="0" y="0"/>
                      <a:ext cx="3700809" cy="2783219"/>
                    </a:xfrm>
                    <a:prstGeom prst="rect">
                      <a:avLst/>
                    </a:prstGeom>
                    <a:ln>
                      <a:noFill/>
                    </a:ln>
                    <a:extLst>
                      <a:ext uri="{53640926-AAD7-44D8-BBD7-CCE9431645EC}">
                        <a14:shadowObscured xmlns:a14="http://schemas.microsoft.com/office/drawing/2010/main"/>
                      </a:ext>
                    </a:extLst>
                  </pic:spPr>
                </pic:pic>
              </a:graphicData>
            </a:graphic>
          </wp:inline>
        </w:drawing>
      </w:r>
    </w:p>
    <w:p w:rsidR="00D66E6A" w:rsidRPr="006F7DA8" w:rsidRDefault="00D66E6A" w:rsidP="006F7DA8">
      <w:pPr>
        <w:ind w:firstLine="742"/>
        <w:jc w:val="both"/>
        <w:rPr>
          <w:rFonts w:ascii="Times New Roman" w:hAnsi="Times New Roman" w:cs="Times New Roman"/>
          <w:sz w:val="24"/>
          <w:szCs w:val="24"/>
        </w:rPr>
      </w:pPr>
      <w:r w:rsidRPr="006F7DA8">
        <w:rPr>
          <w:rFonts w:ascii="Times New Roman" w:hAnsi="Times New Roman" w:cs="Times New Roman"/>
          <w:sz w:val="24"/>
          <w:szCs w:val="24"/>
        </w:rPr>
        <w:t xml:space="preserve">«Черный рынок» </w:t>
      </w:r>
    </w:p>
    <w:p w:rsidR="006F7DA8" w:rsidRDefault="006F7DA8" w:rsidP="006F7DA8">
      <w:pPr>
        <w:ind w:firstLine="742"/>
        <w:jc w:val="both"/>
        <w:rPr>
          <w:sz w:val="24"/>
          <w:szCs w:val="24"/>
        </w:rPr>
      </w:pPr>
      <w:r>
        <w:rPr>
          <w:noProof/>
          <w:lang w:eastAsia="ru-RU"/>
        </w:rPr>
        <w:drawing>
          <wp:inline distT="0" distB="0" distL="0" distR="0" wp14:anchorId="22FFDB21" wp14:editId="4C864433">
            <wp:extent cx="3707765" cy="2659999"/>
            <wp:effectExtent l="0" t="0" r="6985"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5789" t="34802" r="35042" b="27994"/>
                    <a:stretch/>
                  </pic:blipFill>
                  <pic:spPr bwMode="auto">
                    <a:xfrm>
                      <a:off x="0" y="0"/>
                      <a:ext cx="3735937" cy="2680210"/>
                    </a:xfrm>
                    <a:prstGeom prst="rect">
                      <a:avLst/>
                    </a:prstGeom>
                    <a:ln>
                      <a:noFill/>
                    </a:ln>
                    <a:extLst>
                      <a:ext uri="{53640926-AAD7-44D8-BBD7-CCE9431645EC}">
                        <a14:shadowObscured xmlns:a14="http://schemas.microsoft.com/office/drawing/2010/main"/>
                      </a:ext>
                    </a:extLst>
                  </pic:spPr>
                </pic:pic>
              </a:graphicData>
            </a:graphic>
          </wp:inline>
        </w:drawing>
      </w:r>
    </w:p>
    <w:p w:rsidR="006F7DA8" w:rsidRPr="006F7DA8" w:rsidRDefault="00D66E6A" w:rsidP="006F7DA8">
      <w:pPr>
        <w:ind w:firstLine="742"/>
        <w:jc w:val="both"/>
        <w:rPr>
          <w:rFonts w:ascii="Times New Roman" w:hAnsi="Times New Roman" w:cs="Times New Roman"/>
          <w:sz w:val="24"/>
          <w:szCs w:val="24"/>
        </w:rPr>
      </w:pPr>
      <w:r w:rsidRPr="006F7DA8">
        <w:rPr>
          <w:rFonts w:ascii="Times New Roman" w:hAnsi="Times New Roman" w:cs="Times New Roman"/>
          <w:sz w:val="24"/>
          <w:szCs w:val="24"/>
        </w:rPr>
        <w:t xml:space="preserve">«Золотой Плав» </w:t>
      </w:r>
    </w:p>
    <w:p w:rsidR="006F7DA8" w:rsidRPr="006F7DA8" w:rsidRDefault="006F7DA8" w:rsidP="006F7DA8">
      <w:pPr>
        <w:ind w:firstLine="742"/>
        <w:jc w:val="both"/>
        <w:rPr>
          <w:rFonts w:ascii="Times New Roman" w:hAnsi="Times New Roman" w:cs="Times New Roman"/>
          <w:sz w:val="24"/>
          <w:szCs w:val="24"/>
        </w:rPr>
      </w:pPr>
      <w:r>
        <w:rPr>
          <w:noProof/>
          <w:lang w:eastAsia="ru-RU"/>
        </w:rPr>
        <w:drawing>
          <wp:inline distT="0" distB="0" distL="0" distR="0" wp14:anchorId="452C1168" wp14:editId="175FB5C9">
            <wp:extent cx="3740898" cy="2665562"/>
            <wp:effectExtent l="0" t="0" r="0"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2275" t="19687" r="19159" b="6120"/>
                    <a:stretch/>
                  </pic:blipFill>
                  <pic:spPr bwMode="auto">
                    <a:xfrm>
                      <a:off x="0" y="0"/>
                      <a:ext cx="3742349" cy="2666596"/>
                    </a:xfrm>
                    <a:prstGeom prst="rect">
                      <a:avLst/>
                    </a:prstGeom>
                    <a:ln>
                      <a:noFill/>
                    </a:ln>
                    <a:extLst>
                      <a:ext uri="{53640926-AAD7-44D8-BBD7-CCE9431645EC}">
                        <a14:shadowObscured xmlns:a14="http://schemas.microsoft.com/office/drawing/2010/main"/>
                      </a:ext>
                    </a:extLst>
                  </pic:spPr>
                </pic:pic>
              </a:graphicData>
            </a:graphic>
          </wp:inline>
        </w:drawing>
      </w:r>
    </w:p>
    <w:p w:rsidR="00D66E6A" w:rsidRDefault="00D66E6A" w:rsidP="00D66E6A">
      <w:pPr>
        <w:ind w:firstLine="742"/>
        <w:jc w:val="both"/>
        <w:rPr>
          <w:rFonts w:ascii="Times New Roman" w:hAnsi="Times New Roman" w:cs="Times New Roman"/>
          <w:sz w:val="24"/>
          <w:szCs w:val="24"/>
        </w:rPr>
      </w:pPr>
      <w:r w:rsidRPr="006F7DA8">
        <w:rPr>
          <w:rFonts w:ascii="Times New Roman" w:hAnsi="Times New Roman" w:cs="Times New Roman"/>
          <w:sz w:val="24"/>
          <w:szCs w:val="24"/>
        </w:rPr>
        <w:t>«</w:t>
      </w:r>
      <w:proofErr w:type="spellStart"/>
      <w:r w:rsidRPr="006F7DA8">
        <w:rPr>
          <w:rFonts w:ascii="Times New Roman" w:hAnsi="Times New Roman" w:cs="Times New Roman"/>
          <w:sz w:val="24"/>
          <w:szCs w:val="24"/>
        </w:rPr>
        <w:t>Жожинская</w:t>
      </w:r>
      <w:proofErr w:type="spellEnd"/>
      <w:r w:rsidRPr="006F7DA8">
        <w:rPr>
          <w:rFonts w:ascii="Times New Roman" w:hAnsi="Times New Roman" w:cs="Times New Roman"/>
          <w:sz w:val="24"/>
          <w:szCs w:val="24"/>
        </w:rPr>
        <w:t xml:space="preserve">» </w:t>
      </w:r>
    </w:p>
    <w:p w:rsidR="006F7DA8" w:rsidRPr="006F7DA8" w:rsidRDefault="006F7DA8" w:rsidP="006F7DA8">
      <w:pPr>
        <w:ind w:left="709"/>
        <w:jc w:val="both"/>
        <w:rPr>
          <w:rFonts w:ascii="Times New Roman" w:hAnsi="Times New Roman" w:cs="Times New Roman"/>
          <w:sz w:val="24"/>
          <w:szCs w:val="24"/>
        </w:rPr>
      </w:pPr>
      <w:r>
        <w:rPr>
          <w:noProof/>
          <w:lang w:eastAsia="ru-RU"/>
        </w:rPr>
        <w:drawing>
          <wp:inline distT="0" distB="0" distL="0" distR="0" wp14:anchorId="3E1B648F" wp14:editId="68A294EC">
            <wp:extent cx="3716965" cy="2665563"/>
            <wp:effectExtent l="0" t="0" r="0"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2680" t="20165" r="19130" b="5643"/>
                    <a:stretch/>
                  </pic:blipFill>
                  <pic:spPr bwMode="auto">
                    <a:xfrm>
                      <a:off x="0" y="0"/>
                      <a:ext cx="3718336" cy="2666546"/>
                    </a:xfrm>
                    <a:prstGeom prst="rect">
                      <a:avLst/>
                    </a:prstGeom>
                    <a:ln>
                      <a:noFill/>
                    </a:ln>
                    <a:extLst>
                      <a:ext uri="{53640926-AAD7-44D8-BBD7-CCE9431645EC}">
                        <a14:shadowObscured xmlns:a14="http://schemas.microsoft.com/office/drawing/2010/main"/>
                      </a:ext>
                    </a:extLst>
                  </pic:spPr>
                </pic:pic>
              </a:graphicData>
            </a:graphic>
          </wp:inline>
        </w:drawing>
      </w:r>
    </w:p>
    <w:p w:rsidR="006F7DA8" w:rsidRPr="006F7DA8" w:rsidRDefault="00D66E6A" w:rsidP="006F7DA8">
      <w:pPr>
        <w:ind w:firstLine="742"/>
        <w:jc w:val="both"/>
        <w:rPr>
          <w:rFonts w:ascii="Times New Roman" w:hAnsi="Times New Roman" w:cs="Times New Roman"/>
          <w:sz w:val="24"/>
          <w:szCs w:val="24"/>
        </w:rPr>
      </w:pPr>
      <w:r w:rsidRPr="006F7DA8">
        <w:rPr>
          <w:rFonts w:ascii="Times New Roman" w:hAnsi="Times New Roman" w:cs="Times New Roman"/>
          <w:sz w:val="24"/>
          <w:szCs w:val="24"/>
        </w:rPr>
        <w:t>«</w:t>
      </w:r>
      <w:proofErr w:type="spellStart"/>
      <w:r w:rsidRPr="006F7DA8">
        <w:rPr>
          <w:rFonts w:ascii="Times New Roman" w:hAnsi="Times New Roman" w:cs="Times New Roman"/>
          <w:sz w:val="24"/>
          <w:szCs w:val="24"/>
        </w:rPr>
        <w:t>Харабалык</w:t>
      </w:r>
      <w:proofErr w:type="spellEnd"/>
      <w:r w:rsidRPr="006F7DA8">
        <w:rPr>
          <w:rFonts w:ascii="Times New Roman" w:hAnsi="Times New Roman" w:cs="Times New Roman"/>
          <w:sz w:val="24"/>
          <w:szCs w:val="24"/>
        </w:rPr>
        <w:t xml:space="preserve">» </w:t>
      </w:r>
    </w:p>
    <w:p w:rsidR="006F7DA8" w:rsidRPr="006F7DA8" w:rsidRDefault="006F7DA8" w:rsidP="006F7DA8">
      <w:pPr>
        <w:ind w:firstLine="742"/>
        <w:jc w:val="both"/>
        <w:rPr>
          <w:rFonts w:ascii="Times New Roman" w:hAnsi="Times New Roman" w:cs="Times New Roman"/>
          <w:sz w:val="24"/>
          <w:szCs w:val="24"/>
        </w:rPr>
      </w:pPr>
      <w:r>
        <w:rPr>
          <w:noProof/>
          <w:lang w:eastAsia="ru-RU"/>
        </w:rPr>
        <w:drawing>
          <wp:inline distT="0" distB="0" distL="0" distR="0" wp14:anchorId="69F2F294" wp14:editId="5EBBC467">
            <wp:extent cx="3752491" cy="2691085"/>
            <wp:effectExtent l="0" t="0" r="63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2544" t="20645" r="19268" b="5166"/>
                    <a:stretch/>
                  </pic:blipFill>
                  <pic:spPr bwMode="auto">
                    <a:xfrm>
                      <a:off x="0" y="0"/>
                      <a:ext cx="3761036" cy="2697213"/>
                    </a:xfrm>
                    <a:prstGeom prst="rect">
                      <a:avLst/>
                    </a:prstGeom>
                    <a:ln>
                      <a:noFill/>
                    </a:ln>
                    <a:extLst>
                      <a:ext uri="{53640926-AAD7-44D8-BBD7-CCE9431645EC}">
                        <a14:shadowObscured xmlns:a14="http://schemas.microsoft.com/office/drawing/2010/main"/>
                      </a:ext>
                    </a:extLst>
                  </pic:spPr>
                </pic:pic>
              </a:graphicData>
            </a:graphic>
          </wp:inline>
        </w:drawing>
      </w:r>
    </w:p>
    <w:p w:rsidR="006F7DA8" w:rsidRPr="006F7DA8" w:rsidRDefault="00D66E6A" w:rsidP="006F7DA8">
      <w:pPr>
        <w:ind w:firstLine="742"/>
        <w:jc w:val="both"/>
        <w:rPr>
          <w:rFonts w:ascii="Times New Roman" w:hAnsi="Times New Roman" w:cs="Times New Roman"/>
          <w:sz w:val="24"/>
          <w:szCs w:val="24"/>
        </w:rPr>
      </w:pPr>
      <w:r w:rsidRPr="006F7DA8">
        <w:rPr>
          <w:rFonts w:ascii="Times New Roman" w:hAnsi="Times New Roman" w:cs="Times New Roman"/>
          <w:sz w:val="24"/>
          <w:szCs w:val="24"/>
        </w:rPr>
        <w:t>«</w:t>
      </w:r>
      <w:proofErr w:type="spellStart"/>
      <w:r w:rsidRPr="006F7DA8">
        <w:rPr>
          <w:rFonts w:ascii="Times New Roman" w:hAnsi="Times New Roman" w:cs="Times New Roman"/>
          <w:sz w:val="24"/>
          <w:szCs w:val="24"/>
        </w:rPr>
        <w:t>Трехреченская</w:t>
      </w:r>
      <w:proofErr w:type="spellEnd"/>
      <w:r w:rsidRPr="006F7DA8">
        <w:rPr>
          <w:rFonts w:ascii="Times New Roman" w:hAnsi="Times New Roman" w:cs="Times New Roman"/>
          <w:sz w:val="24"/>
          <w:szCs w:val="24"/>
        </w:rPr>
        <w:t xml:space="preserve">» </w:t>
      </w:r>
    </w:p>
    <w:p w:rsidR="006F7DA8" w:rsidRPr="006F7DA8" w:rsidRDefault="006F7DA8" w:rsidP="006F7DA8">
      <w:pPr>
        <w:ind w:firstLine="742"/>
        <w:jc w:val="both"/>
        <w:rPr>
          <w:rFonts w:ascii="Times New Roman" w:hAnsi="Times New Roman" w:cs="Times New Roman"/>
          <w:sz w:val="24"/>
          <w:szCs w:val="24"/>
        </w:rPr>
      </w:pPr>
      <w:r>
        <w:rPr>
          <w:noProof/>
          <w:lang w:eastAsia="ru-RU"/>
        </w:rPr>
        <w:drawing>
          <wp:inline distT="0" distB="0" distL="0" distR="0" wp14:anchorId="5CC7F697" wp14:editId="18254055">
            <wp:extent cx="3717180" cy="264830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2544" t="21606" r="19268" b="4691"/>
                    <a:stretch/>
                  </pic:blipFill>
                  <pic:spPr bwMode="auto">
                    <a:xfrm>
                      <a:off x="0" y="0"/>
                      <a:ext cx="3718138" cy="2648992"/>
                    </a:xfrm>
                    <a:prstGeom prst="rect">
                      <a:avLst/>
                    </a:prstGeom>
                    <a:ln>
                      <a:noFill/>
                    </a:ln>
                    <a:extLst>
                      <a:ext uri="{53640926-AAD7-44D8-BBD7-CCE9431645EC}">
                        <a14:shadowObscured xmlns:a14="http://schemas.microsoft.com/office/drawing/2010/main"/>
                      </a:ext>
                    </a:extLst>
                  </pic:spPr>
                </pic:pic>
              </a:graphicData>
            </a:graphic>
          </wp:inline>
        </w:drawing>
      </w:r>
    </w:p>
    <w:p w:rsidR="00D66E6A" w:rsidRDefault="00D66E6A" w:rsidP="00D66E6A">
      <w:pPr>
        <w:ind w:firstLine="742"/>
        <w:jc w:val="both"/>
        <w:rPr>
          <w:rFonts w:ascii="Times New Roman" w:hAnsi="Times New Roman" w:cs="Times New Roman"/>
          <w:sz w:val="24"/>
          <w:szCs w:val="24"/>
        </w:rPr>
      </w:pPr>
      <w:r w:rsidRPr="006F7DA8">
        <w:rPr>
          <w:rFonts w:ascii="Times New Roman" w:hAnsi="Times New Roman" w:cs="Times New Roman"/>
          <w:sz w:val="24"/>
          <w:szCs w:val="24"/>
        </w:rPr>
        <w:t xml:space="preserve">«Бабкина яма» </w:t>
      </w:r>
    </w:p>
    <w:p w:rsidR="006F7DA8" w:rsidRPr="006F7DA8" w:rsidRDefault="006F7DA8" w:rsidP="006F7DA8">
      <w:pPr>
        <w:ind w:left="709"/>
        <w:jc w:val="both"/>
        <w:rPr>
          <w:rFonts w:ascii="Times New Roman" w:hAnsi="Times New Roman" w:cs="Times New Roman"/>
          <w:sz w:val="24"/>
          <w:szCs w:val="24"/>
        </w:rPr>
      </w:pPr>
      <w:r>
        <w:rPr>
          <w:noProof/>
          <w:lang w:eastAsia="ru-RU"/>
        </w:rPr>
        <w:drawing>
          <wp:inline distT="0" distB="0" distL="0" distR="0" wp14:anchorId="27DECA5C" wp14:editId="6E65813E">
            <wp:extent cx="3733800" cy="2665563"/>
            <wp:effectExtent l="0" t="0" r="0"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2410" t="17284" r="19129" b="8513"/>
                    <a:stretch/>
                  </pic:blipFill>
                  <pic:spPr bwMode="auto">
                    <a:xfrm>
                      <a:off x="0" y="0"/>
                      <a:ext cx="3735671" cy="2666899"/>
                    </a:xfrm>
                    <a:prstGeom prst="rect">
                      <a:avLst/>
                    </a:prstGeom>
                    <a:ln>
                      <a:noFill/>
                    </a:ln>
                    <a:extLst>
                      <a:ext uri="{53640926-AAD7-44D8-BBD7-CCE9431645EC}">
                        <a14:shadowObscured xmlns:a14="http://schemas.microsoft.com/office/drawing/2010/main"/>
                      </a:ext>
                    </a:extLst>
                  </pic:spPr>
                </pic:pic>
              </a:graphicData>
            </a:graphic>
          </wp:inline>
        </w:drawing>
      </w:r>
    </w:p>
    <w:p w:rsidR="006F7DA8" w:rsidRPr="006F7DA8" w:rsidRDefault="00D66E6A" w:rsidP="006F7DA8">
      <w:pPr>
        <w:ind w:firstLine="742"/>
        <w:jc w:val="both"/>
        <w:rPr>
          <w:rFonts w:ascii="Times New Roman" w:hAnsi="Times New Roman" w:cs="Times New Roman"/>
          <w:sz w:val="24"/>
          <w:szCs w:val="24"/>
        </w:rPr>
      </w:pPr>
      <w:r w:rsidRPr="006F7DA8">
        <w:rPr>
          <w:rFonts w:ascii="Times New Roman" w:hAnsi="Times New Roman" w:cs="Times New Roman"/>
          <w:sz w:val="24"/>
          <w:szCs w:val="24"/>
        </w:rPr>
        <w:t>«</w:t>
      </w:r>
      <w:proofErr w:type="spellStart"/>
      <w:r w:rsidRPr="006F7DA8">
        <w:rPr>
          <w:rFonts w:ascii="Times New Roman" w:hAnsi="Times New Roman" w:cs="Times New Roman"/>
          <w:sz w:val="24"/>
          <w:szCs w:val="24"/>
        </w:rPr>
        <w:t>Мангут</w:t>
      </w:r>
      <w:proofErr w:type="spellEnd"/>
      <w:r w:rsidRPr="006F7DA8">
        <w:rPr>
          <w:rFonts w:ascii="Times New Roman" w:hAnsi="Times New Roman" w:cs="Times New Roman"/>
          <w:sz w:val="24"/>
          <w:szCs w:val="24"/>
        </w:rPr>
        <w:t xml:space="preserve">» </w:t>
      </w:r>
    </w:p>
    <w:p w:rsidR="006F7DA8" w:rsidRPr="006F7DA8" w:rsidRDefault="006F7DA8" w:rsidP="00D66E6A">
      <w:pPr>
        <w:ind w:firstLine="742"/>
        <w:jc w:val="both"/>
        <w:rPr>
          <w:rFonts w:ascii="Times New Roman" w:hAnsi="Times New Roman" w:cs="Times New Roman"/>
          <w:sz w:val="24"/>
          <w:szCs w:val="24"/>
        </w:rPr>
      </w:pPr>
      <w:r>
        <w:rPr>
          <w:noProof/>
          <w:lang w:eastAsia="ru-RU"/>
        </w:rPr>
        <w:drawing>
          <wp:inline distT="0" distB="0" distL="0" distR="0" wp14:anchorId="4D1F6AD3" wp14:editId="0BECC58F">
            <wp:extent cx="3726113" cy="2674188"/>
            <wp:effectExtent l="0" t="0" r="825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2410" t="15845" r="19265" b="9732"/>
                    <a:stretch/>
                  </pic:blipFill>
                  <pic:spPr bwMode="auto">
                    <a:xfrm>
                      <a:off x="0" y="0"/>
                      <a:ext cx="3727043" cy="2674856"/>
                    </a:xfrm>
                    <a:prstGeom prst="rect">
                      <a:avLst/>
                    </a:prstGeom>
                    <a:ln>
                      <a:noFill/>
                    </a:ln>
                    <a:extLst>
                      <a:ext uri="{53640926-AAD7-44D8-BBD7-CCE9431645EC}">
                        <a14:shadowObscured xmlns:a14="http://schemas.microsoft.com/office/drawing/2010/main"/>
                      </a:ext>
                    </a:extLst>
                  </pic:spPr>
                </pic:pic>
              </a:graphicData>
            </a:graphic>
          </wp:inline>
        </w:drawing>
      </w:r>
    </w:p>
    <w:p w:rsidR="00C762C6" w:rsidRPr="006F7DA8" w:rsidRDefault="00C762C6" w:rsidP="009D366D">
      <w:pPr>
        <w:pStyle w:val="ConsPlusNormal"/>
        <w:ind w:firstLine="540"/>
        <w:jc w:val="both"/>
        <w:rPr>
          <w:rFonts w:ascii="Times New Roman" w:hAnsi="Times New Roman" w:cs="Times New Roman"/>
          <w:noProof/>
        </w:rPr>
      </w:pPr>
    </w:p>
    <w:p w:rsidR="00C762C6" w:rsidRPr="006F7DA8" w:rsidRDefault="00C762C6" w:rsidP="009D366D">
      <w:pPr>
        <w:pStyle w:val="ConsPlusNormal"/>
        <w:ind w:firstLine="540"/>
        <w:jc w:val="both"/>
        <w:rPr>
          <w:rFonts w:ascii="Times New Roman" w:hAnsi="Times New Roman" w:cs="Times New Roman"/>
          <w:noProof/>
        </w:rPr>
      </w:pPr>
    </w:p>
    <w:p w:rsidR="00C762C6" w:rsidRDefault="00C762C6" w:rsidP="009D366D">
      <w:pPr>
        <w:pStyle w:val="ConsPlusNormal"/>
        <w:ind w:firstLine="540"/>
        <w:jc w:val="both"/>
        <w:rPr>
          <w:noProof/>
        </w:rPr>
      </w:pPr>
    </w:p>
    <w:p w:rsidR="00C762C6" w:rsidRDefault="00C762C6" w:rsidP="009D366D">
      <w:pPr>
        <w:pStyle w:val="ConsPlusNormal"/>
        <w:ind w:firstLine="540"/>
        <w:jc w:val="both"/>
        <w:rPr>
          <w:noProof/>
        </w:rPr>
      </w:pPr>
    </w:p>
    <w:p w:rsidR="009C334B" w:rsidRPr="009C334B" w:rsidRDefault="009C334B" w:rsidP="009C334B">
      <w:pPr>
        <w:jc w:val="center"/>
        <w:rPr>
          <w:rFonts w:ascii="Times New Roman" w:hAnsi="Times New Roman" w:cs="Times New Roman"/>
          <w:sz w:val="28"/>
          <w:szCs w:val="28"/>
        </w:rPr>
      </w:pPr>
    </w:p>
    <w:sectPr w:rsidR="009C334B" w:rsidRPr="009C334B" w:rsidSect="00A304A0">
      <w:pgSz w:w="11906" w:h="16838"/>
      <w:pgMar w:top="1134" w:right="850" w:bottom="1134" w:left="99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multilevel"/>
    <w:tmpl w:val="00000002"/>
    <w:name w:val="WWNum3"/>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000003"/>
    <w:multiLevelType w:val="multilevel"/>
    <w:tmpl w:val="00000003"/>
    <w:name w:val="WWNum4"/>
    <w:lvl w:ilvl="0">
      <w:start w:val="1"/>
      <w:numFmt w:val="bullet"/>
      <w:lvlText w:val=""/>
      <w:lvlJc w:val="left"/>
      <w:pPr>
        <w:tabs>
          <w:tab w:val="num" w:pos="1571"/>
        </w:tabs>
        <w:ind w:left="1571" w:hanging="360"/>
      </w:pPr>
      <w:rPr>
        <w:rFonts w:ascii="Symbol" w:hAnsi="Symbol"/>
      </w:rPr>
    </w:lvl>
    <w:lvl w:ilvl="1">
      <w:start w:val="1"/>
      <w:numFmt w:val="bullet"/>
      <w:lvlText w:val="o"/>
      <w:lvlJc w:val="left"/>
      <w:pPr>
        <w:tabs>
          <w:tab w:val="num" w:pos="2291"/>
        </w:tabs>
        <w:ind w:left="2291" w:hanging="360"/>
      </w:pPr>
      <w:rPr>
        <w:rFonts w:ascii="Courier New" w:hAnsi="Courier New" w:cs="Courier New"/>
      </w:rPr>
    </w:lvl>
    <w:lvl w:ilvl="2">
      <w:start w:val="1"/>
      <w:numFmt w:val="bullet"/>
      <w:lvlText w:val=""/>
      <w:lvlJc w:val="left"/>
      <w:pPr>
        <w:tabs>
          <w:tab w:val="num" w:pos="3011"/>
        </w:tabs>
        <w:ind w:left="3011" w:hanging="360"/>
      </w:pPr>
      <w:rPr>
        <w:rFonts w:ascii="Wingdings" w:hAnsi="Wingdings"/>
      </w:rPr>
    </w:lvl>
    <w:lvl w:ilvl="3">
      <w:start w:val="1"/>
      <w:numFmt w:val="bullet"/>
      <w:lvlText w:val=""/>
      <w:lvlJc w:val="left"/>
      <w:pPr>
        <w:tabs>
          <w:tab w:val="num" w:pos="3731"/>
        </w:tabs>
        <w:ind w:left="3731" w:hanging="360"/>
      </w:pPr>
      <w:rPr>
        <w:rFonts w:ascii="Symbol" w:hAnsi="Symbol"/>
      </w:rPr>
    </w:lvl>
    <w:lvl w:ilvl="4">
      <w:start w:val="1"/>
      <w:numFmt w:val="bullet"/>
      <w:lvlText w:val="o"/>
      <w:lvlJc w:val="left"/>
      <w:pPr>
        <w:tabs>
          <w:tab w:val="num" w:pos="4451"/>
        </w:tabs>
        <w:ind w:left="4451" w:hanging="360"/>
      </w:pPr>
      <w:rPr>
        <w:rFonts w:ascii="Courier New" w:hAnsi="Courier New" w:cs="Courier New"/>
      </w:rPr>
    </w:lvl>
    <w:lvl w:ilvl="5">
      <w:start w:val="1"/>
      <w:numFmt w:val="bullet"/>
      <w:lvlText w:val=""/>
      <w:lvlJc w:val="left"/>
      <w:pPr>
        <w:tabs>
          <w:tab w:val="num" w:pos="5171"/>
        </w:tabs>
        <w:ind w:left="5171" w:hanging="360"/>
      </w:pPr>
      <w:rPr>
        <w:rFonts w:ascii="Wingdings" w:hAnsi="Wingdings"/>
      </w:rPr>
    </w:lvl>
    <w:lvl w:ilvl="6">
      <w:start w:val="1"/>
      <w:numFmt w:val="bullet"/>
      <w:lvlText w:val=""/>
      <w:lvlJc w:val="left"/>
      <w:pPr>
        <w:tabs>
          <w:tab w:val="num" w:pos="5891"/>
        </w:tabs>
        <w:ind w:left="5891" w:hanging="360"/>
      </w:pPr>
      <w:rPr>
        <w:rFonts w:ascii="Symbol" w:hAnsi="Symbol"/>
      </w:rPr>
    </w:lvl>
    <w:lvl w:ilvl="7">
      <w:start w:val="1"/>
      <w:numFmt w:val="bullet"/>
      <w:lvlText w:val="o"/>
      <w:lvlJc w:val="left"/>
      <w:pPr>
        <w:tabs>
          <w:tab w:val="num" w:pos="6611"/>
        </w:tabs>
        <w:ind w:left="6611" w:hanging="360"/>
      </w:pPr>
      <w:rPr>
        <w:rFonts w:ascii="Courier New" w:hAnsi="Courier New" w:cs="Courier New"/>
      </w:rPr>
    </w:lvl>
    <w:lvl w:ilvl="8">
      <w:start w:val="1"/>
      <w:numFmt w:val="bullet"/>
      <w:lvlText w:val=""/>
      <w:lvlJc w:val="left"/>
      <w:pPr>
        <w:tabs>
          <w:tab w:val="num" w:pos="7331"/>
        </w:tabs>
        <w:ind w:left="7331" w:hanging="360"/>
      </w:pPr>
      <w:rPr>
        <w:rFonts w:ascii="Wingdings" w:hAnsi="Wingdings"/>
      </w:rPr>
    </w:lvl>
  </w:abstractNum>
  <w:abstractNum w:abstractNumId="2" w15:restartNumberingAfterBreak="0">
    <w:nsid w:val="00000004"/>
    <w:multiLevelType w:val="multilevel"/>
    <w:tmpl w:val="00000004"/>
    <w:name w:val="WWNum5"/>
    <w:lvl w:ilvl="0">
      <w:start w:val="1"/>
      <w:numFmt w:val="bullet"/>
      <w:lvlText w:val=""/>
      <w:lvlJc w:val="left"/>
      <w:pPr>
        <w:tabs>
          <w:tab w:val="num" w:pos="1571"/>
        </w:tabs>
        <w:ind w:left="1571" w:hanging="360"/>
      </w:pPr>
      <w:rPr>
        <w:rFonts w:ascii="Symbol" w:hAnsi="Symbol"/>
      </w:rPr>
    </w:lvl>
    <w:lvl w:ilvl="1">
      <w:start w:val="1"/>
      <w:numFmt w:val="bullet"/>
      <w:lvlText w:val="o"/>
      <w:lvlJc w:val="left"/>
      <w:pPr>
        <w:tabs>
          <w:tab w:val="num" w:pos="2291"/>
        </w:tabs>
        <w:ind w:left="2291" w:hanging="360"/>
      </w:pPr>
      <w:rPr>
        <w:rFonts w:ascii="Courier New" w:hAnsi="Courier New" w:cs="Courier New"/>
      </w:rPr>
    </w:lvl>
    <w:lvl w:ilvl="2">
      <w:start w:val="1"/>
      <w:numFmt w:val="bullet"/>
      <w:lvlText w:val=""/>
      <w:lvlJc w:val="left"/>
      <w:pPr>
        <w:tabs>
          <w:tab w:val="num" w:pos="3011"/>
        </w:tabs>
        <w:ind w:left="3011" w:hanging="360"/>
      </w:pPr>
      <w:rPr>
        <w:rFonts w:ascii="Wingdings" w:hAnsi="Wingdings"/>
      </w:rPr>
    </w:lvl>
    <w:lvl w:ilvl="3">
      <w:start w:val="1"/>
      <w:numFmt w:val="bullet"/>
      <w:lvlText w:val=""/>
      <w:lvlJc w:val="left"/>
      <w:pPr>
        <w:tabs>
          <w:tab w:val="num" w:pos="3731"/>
        </w:tabs>
        <w:ind w:left="3731" w:hanging="360"/>
      </w:pPr>
      <w:rPr>
        <w:rFonts w:ascii="Symbol" w:hAnsi="Symbol"/>
      </w:rPr>
    </w:lvl>
    <w:lvl w:ilvl="4">
      <w:start w:val="1"/>
      <w:numFmt w:val="bullet"/>
      <w:lvlText w:val="o"/>
      <w:lvlJc w:val="left"/>
      <w:pPr>
        <w:tabs>
          <w:tab w:val="num" w:pos="4451"/>
        </w:tabs>
        <w:ind w:left="4451" w:hanging="360"/>
      </w:pPr>
      <w:rPr>
        <w:rFonts w:ascii="Courier New" w:hAnsi="Courier New" w:cs="Courier New"/>
      </w:rPr>
    </w:lvl>
    <w:lvl w:ilvl="5">
      <w:start w:val="1"/>
      <w:numFmt w:val="bullet"/>
      <w:lvlText w:val=""/>
      <w:lvlJc w:val="left"/>
      <w:pPr>
        <w:tabs>
          <w:tab w:val="num" w:pos="5171"/>
        </w:tabs>
        <w:ind w:left="5171" w:hanging="360"/>
      </w:pPr>
      <w:rPr>
        <w:rFonts w:ascii="Wingdings" w:hAnsi="Wingdings"/>
      </w:rPr>
    </w:lvl>
    <w:lvl w:ilvl="6">
      <w:start w:val="1"/>
      <w:numFmt w:val="bullet"/>
      <w:lvlText w:val=""/>
      <w:lvlJc w:val="left"/>
      <w:pPr>
        <w:tabs>
          <w:tab w:val="num" w:pos="5891"/>
        </w:tabs>
        <w:ind w:left="5891" w:hanging="360"/>
      </w:pPr>
      <w:rPr>
        <w:rFonts w:ascii="Symbol" w:hAnsi="Symbol"/>
      </w:rPr>
    </w:lvl>
    <w:lvl w:ilvl="7">
      <w:start w:val="1"/>
      <w:numFmt w:val="bullet"/>
      <w:lvlText w:val="o"/>
      <w:lvlJc w:val="left"/>
      <w:pPr>
        <w:tabs>
          <w:tab w:val="num" w:pos="6611"/>
        </w:tabs>
        <w:ind w:left="6611" w:hanging="360"/>
      </w:pPr>
      <w:rPr>
        <w:rFonts w:ascii="Courier New" w:hAnsi="Courier New" w:cs="Courier New"/>
      </w:rPr>
    </w:lvl>
    <w:lvl w:ilvl="8">
      <w:start w:val="1"/>
      <w:numFmt w:val="bullet"/>
      <w:lvlText w:val=""/>
      <w:lvlJc w:val="left"/>
      <w:pPr>
        <w:tabs>
          <w:tab w:val="num" w:pos="7331"/>
        </w:tabs>
        <w:ind w:left="7331" w:hanging="360"/>
      </w:pPr>
      <w:rPr>
        <w:rFonts w:ascii="Wingdings" w:hAnsi="Wingdings"/>
      </w:rPr>
    </w:lvl>
  </w:abstractNum>
  <w:abstractNum w:abstractNumId="3" w15:restartNumberingAfterBreak="0">
    <w:nsid w:val="01B51F71"/>
    <w:multiLevelType w:val="hybridMultilevel"/>
    <w:tmpl w:val="29806840"/>
    <w:lvl w:ilvl="0" w:tplc="D16CA27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02B75BCA"/>
    <w:multiLevelType w:val="hybridMultilevel"/>
    <w:tmpl w:val="C79EB5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EE76483"/>
    <w:multiLevelType w:val="hybridMultilevel"/>
    <w:tmpl w:val="CF72D2A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184A06AE"/>
    <w:multiLevelType w:val="hybridMultilevel"/>
    <w:tmpl w:val="FED24F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7203CC7"/>
    <w:multiLevelType w:val="hybridMultilevel"/>
    <w:tmpl w:val="CBDC560E"/>
    <w:lvl w:ilvl="0" w:tplc="ACFE0E6C">
      <w:start w:val="1"/>
      <w:numFmt w:val="decimal"/>
      <w:pStyle w:val="a"/>
      <w:lvlText w:val="%1"/>
      <w:lvlJc w:val="righ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 w15:restartNumberingAfterBreak="0">
    <w:nsid w:val="35D27D9F"/>
    <w:multiLevelType w:val="hybridMultilevel"/>
    <w:tmpl w:val="3B324BE4"/>
    <w:lvl w:ilvl="0" w:tplc="758C1048">
      <w:start w:val="1"/>
      <w:numFmt w:val="decimal"/>
      <w:lvlText w:val="%1."/>
      <w:lvlJc w:val="left"/>
      <w:pPr>
        <w:ind w:left="720" w:hanging="360"/>
      </w:pPr>
      <w:rPr>
        <w:rFonts w:hint="default"/>
        <w:spacing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7C243A5"/>
    <w:multiLevelType w:val="hybridMultilevel"/>
    <w:tmpl w:val="ADA6552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3BAE3652"/>
    <w:multiLevelType w:val="hybridMultilevel"/>
    <w:tmpl w:val="C7E4E894"/>
    <w:lvl w:ilvl="0" w:tplc="758C1048">
      <w:start w:val="1"/>
      <w:numFmt w:val="decimal"/>
      <w:lvlText w:val="%1."/>
      <w:lvlJc w:val="left"/>
      <w:pPr>
        <w:ind w:left="720" w:hanging="360"/>
      </w:pPr>
      <w:rPr>
        <w:rFonts w:hint="default"/>
        <w:spacing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FED3B60"/>
    <w:multiLevelType w:val="hybridMultilevel"/>
    <w:tmpl w:val="24F424E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401F362A"/>
    <w:multiLevelType w:val="hybridMultilevel"/>
    <w:tmpl w:val="38BE471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15:restartNumberingAfterBreak="0">
    <w:nsid w:val="453E1AE8"/>
    <w:multiLevelType w:val="hybridMultilevel"/>
    <w:tmpl w:val="EF0C4B6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15:restartNumberingAfterBreak="0">
    <w:nsid w:val="49BF5F68"/>
    <w:multiLevelType w:val="hybridMultilevel"/>
    <w:tmpl w:val="CB9461B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A5B4857"/>
    <w:multiLevelType w:val="hybridMultilevel"/>
    <w:tmpl w:val="E9C2592A"/>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C4C40E7"/>
    <w:multiLevelType w:val="hybridMultilevel"/>
    <w:tmpl w:val="705C0CF6"/>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5921508"/>
    <w:multiLevelType w:val="hybridMultilevel"/>
    <w:tmpl w:val="1AF8E9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976431D"/>
    <w:multiLevelType w:val="hybridMultilevel"/>
    <w:tmpl w:val="1728AD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5E7623F4"/>
    <w:multiLevelType w:val="hybridMultilevel"/>
    <w:tmpl w:val="18F491DC"/>
    <w:lvl w:ilvl="0" w:tplc="758C1048">
      <w:start w:val="1"/>
      <w:numFmt w:val="decimal"/>
      <w:lvlText w:val="%1."/>
      <w:lvlJc w:val="left"/>
      <w:pPr>
        <w:ind w:left="720" w:hanging="360"/>
      </w:pPr>
      <w:rPr>
        <w:rFonts w:hint="default"/>
        <w:spacing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600D115B"/>
    <w:multiLevelType w:val="hybridMultilevel"/>
    <w:tmpl w:val="0D20DA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60A97571"/>
    <w:multiLevelType w:val="hybridMultilevel"/>
    <w:tmpl w:val="763C35A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7D853CF1"/>
    <w:multiLevelType w:val="hybridMultilevel"/>
    <w:tmpl w:val="66B80970"/>
    <w:lvl w:ilvl="0" w:tplc="04190001">
      <w:start w:val="1"/>
      <w:numFmt w:val="bullet"/>
      <w:lvlText w:val=""/>
      <w:lvlJc w:val="left"/>
      <w:pPr>
        <w:ind w:left="1354" w:hanging="360"/>
      </w:pPr>
      <w:rPr>
        <w:rFonts w:ascii="Symbol" w:hAnsi="Symbol" w:hint="default"/>
      </w:rPr>
    </w:lvl>
    <w:lvl w:ilvl="1" w:tplc="04190003" w:tentative="1">
      <w:start w:val="1"/>
      <w:numFmt w:val="bullet"/>
      <w:lvlText w:val="o"/>
      <w:lvlJc w:val="left"/>
      <w:pPr>
        <w:ind w:left="2074" w:hanging="360"/>
      </w:pPr>
      <w:rPr>
        <w:rFonts w:ascii="Courier New" w:hAnsi="Courier New" w:cs="Courier New" w:hint="default"/>
      </w:rPr>
    </w:lvl>
    <w:lvl w:ilvl="2" w:tplc="04190005" w:tentative="1">
      <w:start w:val="1"/>
      <w:numFmt w:val="bullet"/>
      <w:lvlText w:val=""/>
      <w:lvlJc w:val="left"/>
      <w:pPr>
        <w:ind w:left="2794" w:hanging="360"/>
      </w:pPr>
      <w:rPr>
        <w:rFonts w:ascii="Wingdings" w:hAnsi="Wingdings" w:hint="default"/>
      </w:rPr>
    </w:lvl>
    <w:lvl w:ilvl="3" w:tplc="04190001" w:tentative="1">
      <w:start w:val="1"/>
      <w:numFmt w:val="bullet"/>
      <w:lvlText w:val=""/>
      <w:lvlJc w:val="left"/>
      <w:pPr>
        <w:ind w:left="3514" w:hanging="360"/>
      </w:pPr>
      <w:rPr>
        <w:rFonts w:ascii="Symbol" w:hAnsi="Symbol" w:hint="default"/>
      </w:rPr>
    </w:lvl>
    <w:lvl w:ilvl="4" w:tplc="04190003" w:tentative="1">
      <w:start w:val="1"/>
      <w:numFmt w:val="bullet"/>
      <w:lvlText w:val="o"/>
      <w:lvlJc w:val="left"/>
      <w:pPr>
        <w:ind w:left="4234" w:hanging="360"/>
      </w:pPr>
      <w:rPr>
        <w:rFonts w:ascii="Courier New" w:hAnsi="Courier New" w:cs="Courier New" w:hint="default"/>
      </w:rPr>
    </w:lvl>
    <w:lvl w:ilvl="5" w:tplc="04190005" w:tentative="1">
      <w:start w:val="1"/>
      <w:numFmt w:val="bullet"/>
      <w:lvlText w:val=""/>
      <w:lvlJc w:val="left"/>
      <w:pPr>
        <w:ind w:left="4954" w:hanging="360"/>
      </w:pPr>
      <w:rPr>
        <w:rFonts w:ascii="Wingdings" w:hAnsi="Wingdings" w:hint="default"/>
      </w:rPr>
    </w:lvl>
    <w:lvl w:ilvl="6" w:tplc="04190001" w:tentative="1">
      <w:start w:val="1"/>
      <w:numFmt w:val="bullet"/>
      <w:lvlText w:val=""/>
      <w:lvlJc w:val="left"/>
      <w:pPr>
        <w:ind w:left="5674" w:hanging="360"/>
      </w:pPr>
      <w:rPr>
        <w:rFonts w:ascii="Symbol" w:hAnsi="Symbol" w:hint="default"/>
      </w:rPr>
    </w:lvl>
    <w:lvl w:ilvl="7" w:tplc="04190003" w:tentative="1">
      <w:start w:val="1"/>
      <w:numFmt w:val="bullet"/>
      <w:lvlText w:val="o"/>
      <w:lvlJc w:val="left"/>
      <w:pPr>
        <w:ind w:left="6394" w:hanging="360"/>
      </w:pPr>
      <w:rPr>
        <w:rFonts w:ascii="Courier New" w:hAnsi="Courier New" w:cs="Courier New" w:hint="default"/>
      </w:rPr>
    </w:lvl>
    <w:lvl w:ilvl="8" w:tplc="04190005" w:tentative="1">
      <w:start w:val="1"/>
      <w:numFmt w:val="bullet"/>
      <w:lvlText w:val=""/>
      <w:lvlJc w:val="left"/>
      <w:pPr>
        <w:ind w:left="7114" w:hanging="360"/>
      </w:pPr>
      <w:rPr>
        <w:rFonts w:ascii="Wingdings" w:hAnsi="Wingdings" w:hint="default"/>
      </w:rPr>
    </w:lvl>
  </w:abstractNum>
  <w:num w:numId="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4"/>
  </w:num>
  <w:num w:numId="3">
    <w:abstractNumId w:val="15"/>
  </w:num>
  <w:num w:numId="4">
    <w:abstractNumId w:val="6"/>
  </w:num>
  <w:num w:numId="5">
    <w:abstractNumId w:val="10"/>
  </w:num>
  <w:num w:numId="6">
    <w:abstractNumId w:val="8"/>
  </w:num>
  <w:num w:numId="7">
    <w:abstractNumId w:val="19"/>
  </w:num>
  <w:num w:numId="8">
    <w:abstractNumId w:val="20"/>
  </w:num>
  <w:num w:numId="9">
    <w:abstractNumId w:val="9"/>
  </w:num>
  <w:num w:numId="10">
    <w:abstractNumId w:val="13"/>
  </w:num>
  <w:num w:numId="11">
    <w:abstractNumId w:val="12"/>
  </w:num>
  <w:num w:numId="12">
    <w:abstractNumId w:val="21"/>
  </w:num>
  <w:num w:numId="13">
    <w:abstractNumId w:val="11"/>
  </w:num>
  <w:num w:numId="14">
    <w:abstractNumId w:val="5"/>
  </w:num>
  <w:num w:numId="15">
    <w:abstractNumId w:val="18"/>
  </w:num>
  <w:num w:numId="16">
    <w:abstractNumId w:val="4"/>
  </w:num>
  <w:num w:numId="17">
    <w:abstractNumId w:val="0"/>
  </w:num>
  <w:num w:numId="18">
    <w:abstractNumId w:val="1"/>
  </w:num>
  <w:num w:numId="19">
    <w:abstractNumId w:val="2"/>
  </w:num>
  <w:num w:numId="20">
    <w:abstractNumId w:val="16"/>
  </w:num>
  <w:num w:numId="21">
    <w:abstractNumId w:val="17"/>
  </w:num>
  <w:num w:numId="22">
    <w:abstractNumId w:val="3"/>
  </w:num>
  <w:num w:numId="2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2"/>
  </w:num>
  <w:num w:numId="25">
    <w:abstractNumId w:val="2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64" w:dllVersion="131078" w:nlCheck="1" w:checkStyle="0"/>
  <w:activeWritingStyle w:appName="MSWord" w:lang="en-US" w:vendorID="64" w:dllVersion="131078" w:nlCheck="1" w:checkStyle="1"/>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463C"/>
    <w:rsid w:val="000008C8"/>
    <w:rsid w:val="00001701"/>
    <w:rsid w:val="0000238E"/>
    <w:rsid w:val="0000472C"/>
    <w:rsid w:val="00010331"/>
    <w:rsid w:val="00010359"/>
    <w:rsid w:val="00015DA9"/>
    <w:rsid w:val="000168E7"/>
    <w:rsid w:val="000206B1"/>
    <w:rsid w:val="00022FD8"/>
    <w:rsid w:val="00023A4D"/>
    <w:rsid w:val="000269E2"/>
    <w:rsid w:val="0003145D"/>
    <w:rsid w:val="00034A77"/>
    <w:rsid w:val="00037A9A"/>
    <w:rsid w:val="000407F4"/>
    <w:rsid w:val="00045B86"/>
    <w:rsid w:val="0004673A"/>
    <w:rsid w:val="00046EF0"/>
    <w:rsid w:val="00055C2E"/>
    <w:rsid w:val="00065DC5"/>
    <w:rsid w:val="000727DD"/>
    <w:rsid w:val="00077EB9"/>
    <w:rsid w:val="00081F34"/>
    <w:rsid w:val="00086ECD"/>
    <w:rsid w:val="00087343"/>
    <w:rsid w:val="00094BF7"/>
    <w:rsid w:val="000953F9"/>
    <w:rsid w:val="000A0989"/>
    <w:rsid w:val="000A15CB"/>
    <w:rsid w:val="000A36A7"/>
    <w:rsid w:val="000B130D"/>
    <w:rsid w:val="000B694F"/>
    <w:rsid w:val="000C1368"/>
    <w:rsid w:val="000D1F61"/>
    <w:rsid w:val="000D6527"/>
    <w:rsid w:val="000F2431"/>
    <w:rsid w:val="000F375C"/>
    <w:rsid w:val="00102A1C"/>
    <w:rsid w:val="0010765A"/>
    <w:rsid w:val="00114A28"/>
    <w:rsid w:val="00115086"/>
    <w:rsid w:val="001150FB"/>
    <w:rsid w:val="00115A08"/>
    <w:rsid w:val="00132325"/>
    <w:rsid w:val="00136F34"/>
    <w:rsid w:val="00152E82"/>
    <w:rsid w:val="001546DD"/>
    <w:rsid w:val="00154B9F"/>
    <w:rsid w:val="00167132"/>
    <w:rsid w:val="00167C54"/>
    <w:rsid w:val="0017145E"/>
    <w:rsid w:val="0018180C"/>
    <w:rsid w:val="00190C1D"/>
    <w:rsid w:val="00191A41"/>
    <w:rsid w:val="00192492"/>
    <w:rsid w:val="00193F9F"/>
    <w:rsid w:val="001A03B1"/>
    <w:rsid w:val="001A06B0"/>
    <w:rsid w:val="001A0C92"/>
    <w:rsid w:val="001A111D"/>
    <w:rsid w:val="001A7142"/>
    <w:rsid w:val="001B1A2A"/>
    <w:rsid w:val="001B3313"/>
    <w:rsid w:val="001B3CB6"/>
    <w:rsid w:val="001C5B40"/>
    <w:rsid w:val="001F4651"/>
    <w:rsid w:val="001F614D"/>
    <w:rsid w:val="001F6E2B"/>
    <w:rsid w:val="00203877"/>
    <w:rsid w:val="00205773"/>
    <w:rsid w:val="00215CC9"/>
    <w:rsid w:val="002228C2"/>
    <w:rsid w:val="00230A4C"/>
    <w:rsid w:val="00231B66"/>
    <w:rsid w:val="00235003"/>
    <w:rsid w:val="00240594"/>
    <w:rsid w:val="0024165F"/>
    <w:rsid w:val="00241C74"/>
    <w:rsid w:val="00245439"/>
    <w:rsid w:val="0024799C"/>
    <w:rsid w:val="002524BA"/>
    <w:rsid w:val="00252A2F"/>
    <w:rsid w:val="00253DE4"/>
    <w:rsid w:val="00260ED0"/>
    <w:rsid w:val="002612E9"/>
    <w:rsid w:val="002618E0"/>
    <w:rsid w:val="00264DCB"/>
    <w:rsid w:val="0026575E"/>
    <w:rsid w:val="002666B8"/>
    <w:rsid w:val="0026783E"/>
    <w:rsid w:val="0027215D"/>
    <w:rsid w:val="00281FC2"/>
    <w:rsid w:val="0028220C"/>
    <w:rsid w:val="00284E44"/>
    <w:rsid w:val="00285334"/>
    <w:rsid w:val="0029230D"/>
    <w:rsid w:val="00292B08"/>
    <w:rsid w:val="002942F7"/>
    <w:rsid w:val="002A0F1F"/>
    <w:rsid w:val="002C0081"/>
    <w:rsid w:val="002C2A37"/>
    <w:rsid w:val="002C533A"/>
    <w:rsid w:val="002E23A4"/>
    <w:rsid w:val="002E4037"/>
    <w:rsid w:val="002E4260"/>
    <w:rsid w:val="002F2A8A"/>
    <w:rsid w:val="002F2F79"/>
    <w:rsid w:val="002F3829"/>
    <w:rsid w:val="002F6E4E"/>
    <w:rsid w:val="002F7B02"/>
    <w:rsid w:val="00306A6C"/>
    <w:rsid w:val="00307C6F"/>
    <w:rsid w:val="003114F5"/>
    <w:rsid w:val="00313E0F"/>
    <w:rsid w:val="00314FD9"/>
    <w:rsid w:val="00321C9A"/>
    <w:rsid w:val="00321F0B"/>
    <w:rsid w:val="00322FBC"/>
    <w:rsid w:val="0032378C"/>
    <w:rsid w:val="00324DD8"/>
    <w:rsid w:val="00325981"/>
    <w:rsid w:val="00327340"/>
    <w:rsid w:val="00330035"/>
    <w:rsid w:val="003317A8"/>
    <w:rsid w:val="00331FDA"/>
    <w:rsid w:val="00335ACB"/>
    <w:rsid w:val="0033650C"/>
    <w:rsid w:val="003555FD"/>
    <w:rsid w:val="00357A82"/>
    <w:rsid w:val="00373DC8"/>
    <w:rsid w:val="00376370"/>
    <w:rsid w:val="003763A6"/>
    <w:rsid w:val="00377690"/>
    <w:rsid w:val="00377E4C"/>
    <w:rsid w:val="003812F4"/>
    <w:rsid w:val="0038333B"/>
    <w:rsid w:val="00393652"/>
    <w:rsid w:val="003A60DD"/>
    <w:rsid w:val="003A7C52"/>
    <w:rsid w:val="003B76D4"/>
    <w:rsid w:val="003C0031"/>
    <w:rsid w:val="003C37ED"/>
    <w:rsid w:val="003C399D"/>
    <w:rsid w:val="003D0D3C"/>
    <w:rsid w:val="003D3475"/>
    <w:rsid w:val="003D5F5C"/>
    <w:rsid w:val="003E09FF"/>
    <w:rsid w:val="003E2321"/>
    <w:rsid w:val="003E5834"/>
    <w:rsid w:val="003E6CB8"/>
    <w:rsid w:val="00400552"/>
    <w:rsid w:val="004037F7"/>
    <w:rsid w:val="00403AAE"/>
    <w:rsid w:val="00412242"/>
    <w:rsid w:val="00415B44"/>
    <w:rsid w:val="00426E75"/>
    <w:rsid w:val="004273CC"/>
    <w:rsid w:val="00431243"/>
    <w:rsid w:val="00431E5D"/>
    <w:rsid w:val="00433F15"/>
    <w:rsid w:val="00436FB2"/>
    <w:rsid w:val="00452C02"/>
    <w:rsid w:val="00461DA1"/>
    <w:rsid w:val="004634B6"/>
    <w:rsid w:val="00463CC2"/>
    <w:rsid w:val="00466B8F"/>
    <w:rsid w:val="00466F69"/>
    <w:rsid w:val="00467231"/>
    <w:rsid w:val="00467602"/>
    <w:rsid w:val="004701B1"/>
    <w:rsid w:val="00470396"/>
    <w:rsid w:val="004742AE"/>
    <w:rsid w:val="00475C71"/>
    <w:rsid w:val="0048109C"/>
    <w:rsid w:val="0048466C"/>
    <w:rsid w:val="00497DEA"/>
    <w:rsid w:val="00497F7C"/>
    <w:rsid w:val="004A3848"/>
    <w:rsid w:val="004A4ABC"/>
    <w:rsid w:val="004A5C50"/>
    <w:rsid w:val="004A5C79"/>
    <w:rsid w:val="004B429B"/>
    <w:rsid w:val="004C1D3F"/>
    <w:rsid w:val="004C4539"/>
    <w:rsid w:val="004C5BDF"/>
    <w:rsid w:val="004D52A6"/>
    <w:rsid w:val="004D602B"/>
    <w:rsid w:val="004E5865"/>
    <w:rsid w:val="004E7571"/>
    <w:rsid w:val="004F4145"/>
    <w:rsid w:val="004F7096"/>
    <w:rsid w:val="004F7526"/>
    <w:rsid w:val="005009D5"/>
    <w:rsid w:val="00507D47"/>
    <w:rsid w:val="00516173"/>
    <w:rsid w:val="0052225D"/>
    <w:rsid w:val="0052669A"/>
    <w:rsid w:val="00526EA5"/>
    <w:rsid w:val="0052745F"/>
    <w:rsid w:val="00550D9C"/>
    <w:rsid w:val="00552C68"/>
    <w:rsid w:val="00554557"/>
    <w:rsid w:val="00554E94"/>
    <w:rsid w:val="00556964"/>
    <w:rsid w:val="00557410"/>
    <w:rsid w:val="00562CD9"/>
    <w:rsid w:val="005664CD"/>
    <w:rsid w:val="005725E1"/>
    <w:rsid w:val="0057435D"/>
    <w:rsid w:val="0057445A"/>
    <w:rsid w:val="005767AE"/>
    <w:rsid w:val="005834D6"/>
    <w:rsid w:val="00583BBB"/>
    <w:rsid w:val="00584364"/>
    <w:rsid w:val="005864AC"/>
    <w:rsid w:val="00586CCA"/>
    <w:rsid w:val="0059000A"/>
    <w:rsid w:val="00590EA8"/>
    <w:rsid w:val="005A306B"/>
    <w:rsid w:val="005A49F5"/>
    <w:rsid w:val="005A523A"/>
    <w:rsid w:val="005A706F"/>
    <w:rsid w:val="005B0008"/>
    <w:rsid w:val="005B2A4C"/>
    <w:rsid w:val="005B3895"/>
    <w:rsid w:val="005B7F66"/>
    <w:rsid w:val="005E42F0"/>
    <w:rsid w:val="005E497A"/>
    <w:rsid w:val="005E76EE"/>
    <w:rsid w:val="005F07B4"/>
    <w:rsid w:val="005F463C"/>
    <w:rsid w:val="00610B13"/>
    <w:rsid w:val="00615CAB"/>
    <w:rsid w:val="00620F6E"/>
    <w:rsid w:val="0062154D"/>
    <w:rsid w:val="00631AC8"/>
    <w:rsid w:val="006320B4"/>
    <w:rsid w:val="006368DE"/>
    <w:rsid w:val="006511A0"/>
    <w:rsid w:val="00656584"/>
    <w:rsid w:val="0066141E"/>
    <w:rsid w:val="00662735"/>
    <w:rsid w:val="00666784"/>
    <w:rsid w:val="00671307"/>
    <w:rsid w:val="006718FD"/>
    <w:rsid w:val="006731B9"/>
    <w:rsid w:val="00674810"/>
    <w:rsid w:val="00677FB3"/>
    <w:rsid w:val="0068516D"/>
    <w:rsid w:val="00692222"/>
    <w:rsid w:val="00693341"/>
    <w:rsid w:val="00693C03"/>
    <w:rsid w:val="006A67B9"/>
    <w:rsid w:val="006B29C9"/>
    <w:rsid w:val="006B487E"/>
    <w:rsid w:val="006B7B22"/>
    <w:rsid w:val="006C2C99"/>
    <w:rsid w:val="006D4B04"/>
    <w:rsid w:val="006D6229"/>
    <w:rsid w:val="006D7476"/>
    <w:rsid w:val="006E413F"/>
    <w:rsid w:val="006F5870"/>
    <w:rsid w:val="006F7DA8"/>
    <w:rsid w:val="00701A41"/>
    <w:rsid w:val="00701F3D"/>
    <w:rsid w:val="00707288"/>
    <w:rsid w:val="00720ADE"/>
    <w:rsid w:val="00727C9A"/>
    <w:rsid w:val="0073046A"/>
    <w:rsid w:val="0073633D"/>
    <w:rsid w:val="00737B6A"/>
    <w:rsid w:val="00743111"/>
    <w:rsid w:val="00750D93"/>
    <w:rsid w:val="00750FDE"/>
    <w:rsid w:val="007525B4"/>
    <w:rsid w:val="00752F5F"/>
    <w:rsid w:val="00753E89"/>
    <w:rsid w:val="0076616D"/>
    <w:rsid w:val="00767CD3"/>
    <w:rsid w:val="00781FC6"/>
    <w:rsid w:val="0078281F"/>
    <w:rsid w:val="00794DCC"/>
    <w:rsid w:val="00795436"/>
    <w:rsid w:val="007B092C"/>
    <w:rsid w:val="007B2EE5"/>
    <w:rsid w:val="007C32F7"/>
    <w:rsid w:val="007C639B"/>
    <w:rsid w:val="007D4194"/>
    <w:rsid w:val="007E23E1"/>
    <w:rsid w:val="007E6A7D"/>
    <w:rsid w:val="00800501"/>
    <w:rsid w:val="008014F0"/>
    <w:rsid w:val="00801717"/>
    <w:rsid w:val="00801E02"/>
    <w:rsid w:val="00807204"/>
    <w:rsid w:val="00811AE1"/>
    <w:rsid w:val="0081494C"/>
    <w:rsid w:val="00815FBD"/>
    <w:rsid w:val="008220C6"/>
    <w:rsid w:val="00823B6D"/>
    <w:rsid w:val="00826A9D"/>
    <w:rsid w:val="0083100A"/>
    <w:rsid w:val="008460F5"/>
    <w:rsid w:val="00847601"/>
    <w:rsid w:val="008542C7"/>
    <w:rsid w:val="00855AFA"/>
    <w:rsid w:val="00856957"/>
    <w:rsid w:val="00857550"/>
    <w:rsid w:val="00857DF8"/>
    <w:rsid w:val="008606A6"/>
    <w:rsid w:val="00861995"/>
    <w:rsid w:val="008635BF"/>
    <w:rsid w:val="008675F1"/>
    <w:rsid w:val="0086788E"/>
    <w:rsid w:val="008709DA"/>
    <w:rsid w:val="0087431A"/>
    <w:rsid w:val="00874C39"/>
    <w:rsid w:val="00881029"/>
    <w:rsid w:val="008878BF"/>
    <w:rsid w:val="008879DC"/>
    <w:rsid w:val="00897CA6"/>
    <w:rsid w:val="008A1A10"/>
    <w:rsid w:val="008B0F7F"/>
    <w:rsid w:val="008B5EAB"/>
    <w:rsid w:val="008C16AD"/>
    <w:rsid w:val="008C3B88"/>
    <w:rsid w:val="008D19A0"/>
    <w:rsid w:val="008D4DAA"/>
    <w:rsid w:val="008D4DC4"/>
    <w:rsid w:val="008E2D2F"/>
    <w:rsid w:val="008E3114"/>
    <w:rsid w:val="008E49DB"/>
    <w:rsid w:val="008F14FC"/>
    <w:rsid w:val="008F397C"/>
    <w:rsid w:val="008F40DF"/>
    <w:rsid w:val="00905EC8"/>
    <w:rsid w:val="00906368"/>
    <w:rsid w:val="00906E4E"/>
    <w:rsid w:val="00914212"/>
    <w:rsid w:val="009170D4"/>
    <w:rsid w:val="00922D45"/>
    <w:rsid w:val="0092552C"/>
    <w:rsid w:val="009310B0"/>
    <w:rsid w:val="009310EA"/>
    <w:rsid w:val="00932E43"/>
    <w:rsid w:val="00941239"/>
    <w:rsid w:val="009420B4"/>
    <w:rsid w:val="00947756"/>
    <w:rsid w:val="0095098F"/>
    <w:rsid w:val="00951C20"/>
    <w:rsid w:val="009552BF"/>
    <w:rsid w:val="00956480"/>
    <w:rsid w:val="009575C0"/>
    <w:rsid w:val="00961352"/>
    <w:rsid w:val="00962DD8"/>
    <w:rsid w:val="00964441"/>
    <w:rsid w:val="00966EA3"/>
    <w:rsid w:val="0097406A"/>
    <w:rsid w:val="00980894"/>
    <w:rsid w:val="00982ED1"/>
    <w:rsid w:val="009A079E"/>
    <w:rsid w:val="009A1284"/>
    <w:rsid w:val="009A5966"/>
    <w:rsid w:val="009B05A3"/>
    <w:rsid w:val="009B070A"/>
    <w:rsid w:val="009B3409"/>
    <w:rsid w:val="009B51DB"/>
    <w:rsid w:val="009B77BE"/>
    <w:rsid w:val="009C0F05"/>
    <w:rsid w:val="009C334B"/>
    <w:rsid w:val="009C528B"/>
    <w:rsid w:val="009D0446"/>
    <w:rsid w:val="009D29AD"/>
    <w:rsid w:val="009D366D"/>
    <w:rsid w:val="009E4524"/>
    <w:rsid w:val="009E63CB"/>
    <w:rsid w:val="009E7955"/>
    <w:rsid w:val="009F0D19"/>
    <w:rsid w:val="009F6E5C"/>
    <w:rsid w:val="00A06581"/>
    <w:rsid w:val="00A119BA"/>
    <w:rsid w:val="00A24DD1"/>
    <w:rsid w:val="00A304A0"/>
    <w:rsid w:val="00A3785F"/>
    <w:rsid w:val="00A418B9"/>
    <w:rsid w:val="00A443F3"/>
    <w:rsid w:val="00A47515"/>
    <w:rsid w:val="00A5025C"/>
    <w:rsid w:val="00A70D1D"/>
    <w:rsid w:val="00A7746D"/>
    <w:rsid w:val="00A84A54"/>
    <w:rsid w:val="00A945D4"/>
    <w:rsid w:val="00A95186"/>
    <w:rsid w:val="00A96A9A"/>
    <w:rsid w:val="00AA563C"/>
    <w:rsid w:val="00AC0717"/>
    <w:rsid w:val="00AC10D1"/>
    <w:rsid w:val="00AC2893"/>
    <w:rsid w:val="00AD0981"/>
    <w:rsid w:val="00AD3667"/>
    <w:rsid w:val="00AE3059"/>
    <w:rsid w:val="00AE34BA"/>
    <w:rsid w:val="00AE5155"/>
    <w:rsid w:val="00AF0066"/>
    <w:rsid w:val="00AF26C0"/>
    <w:rsid w:val="00AF2C5E"/>
    <w:rsid w:val="00AF34D6"/>
    <w:rsid w:val="00AF63B6"/>
    <w:rsid w:val="00B01AA2"/>
    <w:rsid w:val="00B025DE"/>
    <w:rsid w:val="00B02A11"/>
    <w:rsid w:val="00B052E5"/>
    <w:rsid w:val="00B06110"/>
    <w:rsid w:val="00B11812"/>
    <w:rsid w:val="00B21CD3"/>
    <w:rsid w:val="00B31C8D"/>
    <w:rsid w:val="00B32C86"/>
    <w:rsid w:val="00B337B5"/>
    <w:rsid w:val="00B3533F"/>
    <w:rsid w:val="00B45A3B"/>
    <w:rsid w:val="00B54803"/>
    <w:rsid w:val="00B57F7D"/>
    <w:rsid w:val="00B643D0"/>
    <w:rsid w:val="00B66BF9"/>
    <w:rsid w:val="00B716A9"/>
    <w:rsid w:val="00B74B6A"/>
    <w:rsid w:val="00B808F0"/>
    <w:rsid w:val="00B86A9F"/>
    <w:rsid w:val="00B90927"/>
    <w:rsid w:val="00BA20E2"/>
    <w:rsid w:val="00BA3F39"/>
    <w:rsid w:val="00BA4D0B"/>
    <w:rsid w:val="00BB6E1B"/>
    <w:rsid w:val="00BC2794"/>
    <w:rsid w:val="00BC67A2"/>
    <w:rsid w:val="00BD0771"/>
    <w:rsid w:val="00BD7774"/>
    <w:rsid w:val="00BE12D2"/>
    <w:rsid w:val="00BE64D8"/>
    <w:rsid w:val="00BF53CB"/>
    <w:rsid w:val="00C00E38"/>
    <w:rsid w:val="00C07991"/>
    <w:rsid w:val="00C106F0"/>
    <w:rsid w:val="00C21285"/>
    <w:rsid w:val="00C259BE"/>
    <w:rsid w:val="00C30F89"/>
    <w:rsid w:val="00C31EF7"/>
    <w:rsid w:val="00C32405"/>
    <w:rsid w:val="00C32B34"/>
    <w:rsid w:val="00C35A58"/>
    <w:rsid w:val="00C367A0"/>
    <w:rsid w:val="00C37E6A"/>
    <w:rsid w:val="00C448D9"/>
    <w:rsid w:val="00C45B0D"/>
    <w:rsid w:val="00C54763"/>
    <w:rsid w:val="00C55C15"/>
    <w:rsid w:val="00C6225D"/>
    <w:rsid w:val="00C65900"/>
    <w:rsid w:val="00C65BA2"/>
    <w:rsid w:val="00C70C28"/>
    <w:rsid w:val="00C72233"/>
    <w:rsid w:val="00C74812"/>
    <w:rsid w:val="00C762C6"/>
    <w:rsid w:val="00C8460C"/>
    <w:rsid w:val="00C907CA"/>
    <w:rsid w:val="00C92E0B"/>
    <w:rsid w:val="00C942D4"/>
    <w:rsid w:val="00CA2351"/>
    <w:rsid w:val="00CB1D57"/>
    <w:rsid w:val="00CB7038"/>
    <w:rsid w:val="00CC1AAD"/>
    <w:rsid w:val="00CC4A36"/>
    <w:rsid w:val="00CC57DE"/>
    <w:rsid w:val="00CD2C0F"/>
    <w:rsid w:val="00CE0373"/>
    <w:rsid w:val="00CE4A40"/>
    <w:rsid w:val="00CE75A3"/>
    <w:rsid w:val="00CF0911"/>
    <w:rsid w:val="00CF38CB"/>
    <w:rsid w:val="00D031B7"/>
    <w:rsid w:val="00D107FC"/>
    <w:rsid w:val="00D109D1"/>
    <w:rsid w:val="00D11C9E"/>
    <w:rsid w:val="00D11F66"/>
    <w:rsid w:val="00D16594"/>
    <w:rsid w:val="00D179A6"/>
    <w:rsid w:val="00D17AB9"/>
    <w:rsid w:val="00D22480"/>
    <w:rsid w:val="00D50550"/>
    <w:rsid w:val="00D52070"/>
    <w:rsid w:val="00D5234D"/>
    <w:rsid w:val="00D52E62"/>
    <w:rsid w:val="00D5428F"/>
    <w:rsid w:val="00D54680"/>
    <w:rsid w:val="00D558A5"/>
    <w:rsid w:val="00D62E02"/>
    <w:rsid w:val="00D644C7"/>
    <w:rsid w:val="00D66E6A"/>
    <w:rsid w:val="00D67E41"/>
    <w:rsid w:val="00D72B83"/>
    <w:rsid w:val="00D73E7D"/>
    <w:rsid w:val="00D81B24"/>
    <w:rsid w:val="00D86C20"/>
    <w:rsid w:val="00D90278"/>
    <w:rsid w:val="00D96D3C"/>
    <w:rsid w:val="00DA70DE"/>
    <w:rsid w:val="00DB4D41"/>
    <w:rsid w:val="00DC4AE5"/>
    <w:rsid w:val="00DE2A45"/>
    <w:rsid w:val="00DE697F"/>
    <w:rsid w:val="00DF0418"/>
    <w:rsid w:val="00DF653D"/>
    <w:rsid w:val="00E02506"/>
    <w:rsid w:val="00E0589C"/>
    <w:rsid w:val="00E05E2E"/>
    <w:rsid w:val="00E10DC6"/>
    <w:rsid w:val="00E210DF"/>
    <w:rsid w:val="00E213FE"/>
    <w:rsid w:val="00E37BED"/>
    <w:rsid w:val="00E548C8"/>
    <w:rsid w:val="00E74579"/>
    <w:rsid w:val="00E75829"/>
    <w:rsid w:val="00E76456"/>
    <w:rsid w:val="00E805E4"/>
    <w:rsid w:val="00E80B5A"/>
    <w:rsid w:val="00E8123B"/>
    <w:rsid w:val="00E8140B"/>
    <w:rsid w:val="00E869BD"/>
    <w:rsid w:val="00E87E66"/>
    <w:rsid w:val="00E9381B"/>
    <w:rsid w:val="00E95ABC"/>
    <w:rsid w:val="00E9702D"/>
    <w:rsid w:val="00EA2586"/>
    <w:rsid w:val="00EA665F"/>
    <w:rsid w:val="00EB2F12"/>
    <w:rsid w:val="00EB7B11"/>
    <w:rsid w:val="00EC2D74"/>
    <w:rsid w:val="00EC76FC"/>
    <w:rsid w:val="00ED013E"/>
    <w:rsid w:val="00ED3371"/>
    <w:rsid w:val="00ED3957"/>
    <w:rsid w:val="00EE5194"/>
    <w:rsid w:val="00EF1CBA"/>
    <w:rsid w:val="00EF5770"/>
    <w:rsid w:val="00EF61A5"/>
    <w:rsid w:val="00F0078C"/>
    <w:rsid w:val="00F049B6"/>
    <w:rsid w:val="00F05A6E"/>
    <w:rsid w:val="00F1237B"/>
    <w:rsid w:val="00F156C7"/>
    <w:rsid w:val="00F251A8"/>
    <w:rsid w:val="00F27AA8"/>
    <w:rsid w:val="00F3620A"/>
    <w:rsid w:val="00F37C1E"/>
    <w:rsid w:val="00F43A50"/>
    <w:rsid w:val="00F448AE"/>
    <w:rsid w:val="00F525A1"/>
    <w:rsid w:val="00F60C23"/>
    <w:rsid w:val="00F626EC"/>
    <w:rsid w:val="00F63213"/>
    <w:rsid w:val="00F6358A"/>
    <w:rsid w:val="00F63BAD"/>
    <w:rsid w:val="00F65182"/>
    <w:rsid w:val="00F74E3C"/>
    <w:rsid w:val="00F84734"/>
    <w:rsid w:val="00F9015C"/>
    <w:rsid w:val="00F90B9C"/>
    <w:rsid w:val="00F91FB0"/>
    <w:rsid w:val="00FA1CF4"/>
    <w:rsid w:val="00FA3BDC"/>
    <w:rsid w:val="00FB05E5"/>
    <w:rsid w:val="00FB6050"/>
    <w:rsid w:val="00FD2839"/>
    <w:rsid w:val="00FD6F74"/>
    <w:rsid w:val="00FF262C"/>
    <w:rsid w:val="00FF435A"/>
    <w:rsid w:val="00FF49C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7074B8D-1812-4328-9F13-F627C1CF9C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373DC8"/>
  </w:style>
  <w:style w:type="paragraph" w:styleId="1">
    <w:name w:val="heading 1"/>
    <w:basedOn w:val="a0"/>
    <w:next w:val="a0"/>
    <w:link w:val="10"/>
    <w:uiPriority w:val="99"/>
    <w:qFormat/>
    <w:rsid w:val="00373DC8"/>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0"/>
    <w:next w:val="a0"/>
    <w:link w:val="20"/>
    <w:uiPriority w:val="9"/>
    <w:unhideWhenUsed/>
    <w:qFormat/>
    <w:rsid w:val="00373DC8"/>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0"/>
    <w:next w:val="a0"/>
    <w:link w:val="30"/>
    <w:uiPriority w:val="99"/>
    <w:unhideWhenUsed/>
    <w:qFormat/>
    <w:rsid w:val="00D031B7"/>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0"/>
    <w:next w:val="a0"/>
    <w:link w:val="40"/>
    <w:unhideWhenUsed/>
    <w:qFormat/>
    <w:rsid w:val="00767CD3"/>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6">
    <w:name w:val="heading 6"/>
    <w:basedOn w:val="a0"/>
    <w:next w:val="a0"/>
    <w:link w:val="60"/>
    <w:qFormat/>
    <w:rsid w:val="00620F6E"/>
    <w:pPr>
      <w:keepNext/>
      <w:spacing w:after="0" w:line="276" w:lineRule="auto"/>
      <w:jc w:val="both"/>
      <w:outlineLvl w:val="5"/>
    </w:pPr>
    <w:rPr>
      <w:rFonts w:ascii="Times New Roman" w:eastAsia="Times New Roman" w:hAnsi="Times New Roman" w:cs="Times New Roman"/>
      <w:snapToGrid w:val="0"/>
      <w:sz w:val="24"/>
      <w:szCs w:val="20"/>
      <w:lang w:eastAsia="ru-RU"/>
    </w:rPr>
  </w:style>
  <w:style w:type="paragraph" w:styleId="7">
    <w:name w:val="heading 7"/>
    <w:basedOn w:val="a0"/>
    <w:next w:val="a0"/>
    <w:link w:val="70"/>
    <w:uiPriority w:val="99"/>
    <w:qFormat/>
    <w:rsid w:val="00620F6E"/>
    <w:pPr>
      <w:keepNext/>
      <w:spacing w:after="0" w:line="276" w:lineRule="auto"/>
      <w:ind w:left="284" w:right="-284"/>
      <w:jc w:val="right"/>
      <w:outlineLvl w:val="6"/>
    </w:pPr>
    <w:rPr>
      <w:rFonts w:ascii="Times New Roman" w:eastAsia="Times New Roman" w:hAnsi="Times New Roman" w:cs="Times New Roman"/>
      <w:snapToGrid w:val="0"/>
      <w:sz w:val="24"/>
      <w:szCs w:val="20"/>
      <w:lang w:eastAsia="ru-RU"/>
    </w:rPr>
  </w:style>
  <w:style w:type="paragraph" w:styleId="9">
    <w:name w:val="heading 9"/>
    <w:basedOn w:val="a0"/>
    <w:next w:val="a0"/>
    <w:link w:val="90"/>
    <w:uiPriority w:val="99"/>
    <w:qFormat/>
    <w:rsid w:val="00620F6E"/>
    <w:pPr>
      <w:keepNext/>
      <w:keepLines/>
      <w:spacing w:before="40" w:after="0"/>
      <w:outlineLvl w:val="8"/>
    </w:pPr>
    <w:rPr>
      <w:rFonts w:ascii="Calibri Light" w:eastAsia="Times New Roman" w:hAnsi="Calibri Light" w:cs="Times New Roman"/>
      <w:i/>
      <w:iCs/>
      <w:color w:val="272727"/>
      <w:sz w:val="21"/>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
    <w:name w:val="Интернет-ссылка"/>
    <w:rsid w:val="008F14FC"/>
    <w:rPr>
      <w:color w:val="000080"/>
      <w:u w:val="single"/>
    </w:rPr>
  </w:style>
  <w:style w:type="paragraph" w:customStyle="1" w:styleId="ConsPlusNormal">
    <w:name w:val="ConsPlusNormal"/>
    <w:qFormat/>
    <w:rsid w:val="008F14FC"/>
    <w:pPr>
      <w:widowControl w:val="0"/>
      <w:spacing w:after="0" w:line="240" w:lineRule="auto"/>
    </w:pPr>
    <w:rPr>
      <w:rFonts w:eastAsia="Times New Roman" w:cs="Calibri"/>
      <w:szCs w:val="20"/>
      <w:lang w:eastAsia="ru-RU"/>
    </w:rPr>
  </w:style>
  <w:style w:type="paragraph" w:customStyle="1" w:styleId="ConsPlusNonformat">
    <w:name w:val="ConsPlusNonformat"/>
    <w:qFormat/>
    <w:rsid w:val="008F14FC"/>
    <w:pPr>
      <w:widowControl w:val="0"/>
      <w:spacing w:after="0" w:line="240" w:lineRule="auto"/>
    </w:pPr>
    <w:rPr>
      <w:rFonts w:ascii="Courier New" w:eastAsia="Times New Roman" w:hAnsi="Courier New" w:cs="Courier New"/>
      <w:sz w:val="20"/>
      <w:szCs w:val="20"/>
      <w:lang w:eastAsia="ru-RU"/>
    </w:rPr>
  </w:style>
  <w:style w:type="numbering" w:customStyle="1" w:styleId="11">
    <w:name w:val="Нет списка1"/>
    <w:next w:val="a3"/>
    <w:uiPriority w:val="99"/>
    <w:semiHidden/>
    <w:unhideWhenUsed/>
    <w:rsid w:val="00E548C8"/>
  </w:style>
  <w:style w:type="paragraph" w:customStyle="1" w:styleId="12">
    <w:name w:val="Обычный1"/>
    <w:uiPriority w:val="99"/>
    <w:rsid w:val="00E548C8"/>
    <w:pPr>
      <w:spacing w:after="0" w:line="240" w:lineRule="auto"/>
    </w:pPr>
    <w:rPr>
      <w:rFonts w:ascii="Times New Roman" w:eastAsia="Times New Roman" w:hAnsi="Times New Roman" w:cs="Times New Roman"/>
      <w:snapToGrid w:val="0"/>
      <w:sz w:val="24"/>
      <w:szCs w:val="20"/>
      <w:lang w:eastAsia="ru-RU"/>
    </w:rPr>
  </w:style>
  <w:style w:type="paragraph" w:customStyle="1" w:styleId="a4">
    <w:name w:val="Название раздела"/>
    <w:basedOn w:val="a0"/>
    <w:rsid w:val="00E548C8"/>
    <w:pPr>
      <w:spacing w:after="0" w:line="240" w:lineRule="auto"/>
      <w:jc w:val="center"/>
    </w:pPr>
    <w:rPr>
      <w:rFonts w:ascii="Times New Roman" w:eastAsia="Times New Roman" w:hAnsi="Times New Roman" w:cs="Times New Roman"/>
      <w:b/>
      <w:sz w:val="28"/>
      <w:szCs w:val="28"/>
      <w:lang w:eastAsia="ru-RU"/>
    </w:rPr>
  </w:style>
  <w:style w:type="table" w:styleId="a5">
    <w:name w:val="Table Grid"/>
    <w:basedOn w:val="a2"/>
    <w:uiPriority w:val="59"/>
    <w:rsid w:val="00E548C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6">
    <w:name w:val="Разделитель таблиц"/>
    <w:basedOn w:val="a0"/>
    <w:rsid w:val="00E548C8"/>
    <w:pPr>
      <w:spacing w:after="0" w:line="14" w:lineRule="exact"/>
    </w:pPr>
    <w:rPr>
      <w:rFonts w:ascii="Times New Roman" w:eastAsia="Times New Roman" w:hAnsi="Times New Roman" w:cs="Times New Roman"/>
      <w:sz w:val="2"/>
      <w:szCs w:val="20"/>
      <w:lang w:eastAsia="ru-RU"/>
    </w:rPr>
  </w:style>
  <w:style w:type="paragraph" w:customStyle="1" w:styleId="a7">
    <w:name w:val="Заголовок таблицы"/>
    <w:basedOn w:val="12"/>
    <w:rsid w:val="00E548C8"/>
    <w:pPr>
      <w:keepNext/>
      <w:jc w:val="center"/>
    </w:pPr>
    <w:rPr>
      <w:b/>
      <w:sz w:val="22"/>
    </w:rPr>
  </w:style>
  <w:style w:type="paragraph" w:customStyle="1" w:styleId="a8">
    <w:name w:val="Текст таблицы"/>
    <w:basedOn w:val="12"/>
    <w:rsid w:val="00E548C8"/>
    <w:rPr>
      <w:sz w:val="22"/>
    </w:rPr>
  </w:style>
  <w:style w:type="paragraph" w:customStyle="1" w:styleId="a9">
    <w:name w:val="Заголовок таблицы повторяющийся"/>
    <w:basedOn w:val="12"/>
    <w:rsid w:val="00E548C8"/>
    <w:pPr>
      <w:jc w:val="center"/>
    </w:pPr>
    <w:rPr>
      <w:b/>
      <w:sz w:val="22"/>
    </w:rPr>
  </w:style>
  <w:style w:type="character" w:styleId="aa">
    <w:name w:val="annotation reference"/>
    <w:uiPriority w:val="99"/>
    <w:semiHidden/>
    <w:rsid w:val="00E548C8"/>
    <w:rPr>
      <w:sz w:val="16"/>
      <w:szCs w:val="16"/>
    </w:rPr>
  </w:style>
  <w:style w:type="paragraph" w:styleId="ab">
    <w:name w:val="annotation text"/>
    <w:basedOn w:val="a0"/>
    <w:link w:val="ac"/>
    <w:uiPriority w:val="99"/>
    <w:semiHidden/>
    <w:rsid w:val="00E548C8"/>
    <w:pPr>
      <w:spacing w:after="0" w:line="240" w:lineRule="auto"/>
    </w:pPr>
    <w:rPr>
      <w:rFonts w:ascii="Times New Roman" w:eastAsia="Times New Roman" w:hAnsi="Times New Roman" w:cs="Times New Roman"/>
      <w:sz w:val="20"/>
      <w:szCs w:val="20"/>
      <w:lang w:eastAsia="ru-RU"/>
    </w:rPr>
  </w:style>
  <w:style w:type="character" w:customStyle="1" w:styleId="ac">
    <w:name w:val="Текст примечания Знак"/>
    <w:basedOn w:val="a1"/>
    <w:link w:val="ab"/>
    <w:uiPriority w:val="99"/>
    <w:semiHidden/>
    <w:rsid w:val="00E548C8"/>
    <w:rPr>
      <w:rFonts w:ascii="Times New Roman" w:eastAsia="Times New Roman" w:hAnsi="Times New Roman" w:cs="Times New Roman"/>
      <w:sz w:val="20"/>
      <w:szCs w:val="20"/>
      <w:lang w:eastAsia="ru-RU"/>
    </w:rPr>
  </w:style>
  <w:style w:type="paragraph" w:styleId="ad">
    <w:name w:val="Balloon Text"/>
    <w:basedOn w:val="a0"/>
    <w:link w:val="ae"/>
    <w:uiPriority w:val="99"/>
    <w:rsid w:val="00E548C8"/>
    <w:pPr>
      <w:spacing w:after="0" w:line="240" w:lineRule="auto"/>
    </w:pPr>
    <w:rPr>
      <w:rFonts w:ascii="Tahoma" w:eastAsia="Times New Roman" w:hAnsi="Tahoma" w:cs="Tahoma"/>
      <w:sz w:val="16"/>
      <w:szCs w:val="16"/>
      <w:lang w:eastAsia="ru-RU"/>
    </w:rPr>
  </w:style>
  <w:style w:type="character" w:customStyle="1" w:styleId="ae">
    <w:name w:val="Текст выноски Знак"/>
    <w:basedOn w:val="a1"/>
    <w:link w:val="ad"/>
    <w:uiPriority w:val="99"/>
    <w:rsid w:val="00E548C8"/>
    <w:rPr>
      <w:rFonts w:ascii="Tahoma" w:eastAsia="Times New Roman" w:hAnsi="Tahoma" w:cs="Tahoma"/>
      <w:sz w:val="16"/>
      <w:szCs w:val="16"/>
      <w:lang w:eastAsia="ru-RU"/>
    </w:rPr>
  </w:style>
  <w:style w:type="paragraph" w:styleId="af">
    <w:name w:val="header"/>
    <w:aliases w:val="ВерхКолонтитул"/>
    <w:basedOn w:val="a0"/>
    <w:link w:val="af0"/>
    <w:uiPriority w:val="99"/>
    <w:rsid w:val="00E548C8"/>
    <w:pPr>
      <w:tabs>
        <w:tab w:val="center" w:pos="4677"/>
        <w:tab w:val="right" w:pos="9355"/>
      </w:tabs>
      <w:spacing w:after="0" w:line="240" w:lineRule="auto"/>
    </w:pPr>
    <w:rPr>
      <w:rFonts w:ascii="Times New Roman" w:eastAsia="Times New Roman" w:hAnsi="Times New Roman" w:cs="Times New Roman"/>
      <w:szCs w:val="24"/>
      <w:lang w:eastAsia="ru-RU"/>
    </w:rPr>
  </w:style>
  <w:style w:type="character" w:customStyle="1" w:styleId="af0">
    <w:name w:val="Верхний колонтитул Знак"/>
    <w:aliases w:val="ВерхКолонтитул Знак"/>
    <w:basedOn w:val="a1"/>
    <w:link w:val="af"/>
    <w:uiPriority w:val="99"/>
    <w:rsid w:val="00E548C8"/>
    <w:rPr>
      <w:rFonts w:ascii="Times New Roman" w:eastAsia="Times New Roman" w:hAnsi="Times New Roman" w:cs="Times New Roman"/>
      <w:szCs w:val="24"/>
      <w:lang w:eastAsia="ru-RU"/>
    </w:rPr>
  </w:style>
  <w:style w:type="character" w:styleId="af1">
    <w:name w:val="page number"/>
    <w:rsid w:val="00E548C8"/>
  </w:style>
  <w:style w:type="paragraph" w:styleId="af2">
    <w:name w:val="footer"/>
    <w:basedOn w:val="a0"/>
    <w:link w:val="af3"/>
    <w:uiPriority w:val="99"/>
    <w:rsid w:val="00E548C8"/>
    <w:pPr>
      <w:tabs>
        <w:tab w:val="center" w:pos="4677"/>
        <w:tab w:val="right" w:pos="9355"/>
      </w:tabs>
      <w:spacing w:after="0" w:line="240" w:lineRule="auto"/>
    </w:pPr>
    <w:rPr>
      <w:rFonts w:ascii="Times New Roman" w:eastAsia="Times New Roman" w:hAnsi="Times New Roman" w:cs="Times New Roman"/>
      <w:szCs w:val="24"/>
      <w:lang w:eastAsia="ru-RU"/>
    </w:rPr>
  </w:style>
  <w:style w:type="character" w:customStyle="1" w:styleId="af3">
    <w:name w:val="Нижний колонтитул Знак"/>
    <w:basedOn w:val="a1"/>
    <w:link w:val="af2"/>
    <w:uiPriority w:val="99"/>
    <w:rsid w:val="00E548C8"/>
    <w:rPr>
      <w:rFonts w:ascii="Times New Roman" w:eastAsia="Times New Roman" w:hAnsi="Times New Roman" w:cs="Times New Roman"/>
      <w:szCs w:val="24"/>
      <w:lang w:eastAsia="ru-RU"/>
    </w:rPr>
  </w:style>
  <w:style w:type="paragraph" w:customStyle="1" w:styleId="af4">
    <w:name w:val="Название подраздела"/>
    <w:basedOn w:val="12"/>
    <w:rsid w:val="00E548C8"/>
    <w:pPr>
      <w:keepNext/>
      <w:spacing w:before="240"/>
      <w:jc w:val="center"/>
    </w:pPr>
    <w:rPr>
      <w:b/>
      <w:sz w:val="22"/>
    </w:rPr>
  </w:style>
  <w:style w:type="paragraph" w:customStyle="1" w:styleId="a">
    <w:name w:val="Автонумератор в таблице"/>
    <w:basedOn w:val="12"/>
    <w:rsid w:val="00E548C8"/>
    <w:pPr>
      <w:numPr>
        <w:numId w:val="1"/>
      </w:numPr>
      <w:snapToGrid w:val="0"/>
      <w:jc w:val="center"/>
    </w:pPr>
    <w:rPr>
      <w:sz w:val="22"/>
    </w:rPr>
  </w:style>
  <w:style w:type="paragraph" w:styleId="af5">
    <w:name w:val="Document Map"/>
    <w:basedOn w:val="a0"/>
    <w:link w:val="af6"/>
    <w:uiPriority w:val="99"/>
    <w:semiHidden/>
    <w:rsid w:val="00E548C8"/>
    <w:pPr>
      <w:shd w:val="clear" w:color="auto" w:fill="000080"/>
      <w:spacing w:after="0" w:line="240" w:lineRule="auto"/>
    </w:pPr>
    <w:rPr>
      <w:rFonts w:ascii="Tahoma" w:eastAsia="Times New Roman" w:hAnsi="Tahoma" w:cs="Tahoma"/>
      <w:sz w:val="20"/>
      <w:szCs w:val="20"/>
      <w:lang w:eastAsia="ru-RU"/>
    </w:rPr>
  </w:style>
  <w:style w:type="character" w:customStyle="1" w:styleId="af6">
    <w:name w:val="Схема документа Знак"/>
    <w:basedOn w:val="a1"/>
    <w:link w:val="af5"/>
    <w:uiPriority w:val="99"/>
    <w:semiHidden/>
    <w:rsid w:val="00E548C8"/>
    <w:rPr>
      <w:rFonts w:ascii="Tahoma" w:eastAsia="Times New Roman" w:hAnsi="Tahoma" w:cs="Tahoma"/>
      <w:sz w:val="20"/>
      <w:szCs w:val="20"/>
      <w:shd w:val="clear" w:color="auto" w:fill="000080"/>
      <w:lang w:eastAsia="ru-RU"/>
    </w:rPr>
  </w:style>
  <w:style w:type="paragraph" w:customStyle="1" w:styleId="ConsPlusCell">
    <w:name w:val="ConsPlusCell"/>
    <w:rsid w:val="00E548C8"/>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7">
    <w:name w:val="List Paragraph"/>
    <w:basedOn w:val="a0"/>
    <w:link w:val="af8"/>
    <w:uiPriority w:val="34"/>
    <w:qFormat/>
    <w:rsid w:val="00F0078C"/>
    <w:pPr>
      <w:ind w:left="720"/>
      <w:contextualSpacing/>
    </w:pPr>
  </w:style>
  <w:style w:type="character" w:customStyle="1" w:styleId="40">
    <w:name w:val="Заголовок 4 Знак"/>
    <w:basedOn w:val="a1"/>
    <w:link w:val="4"/>
    <w:rsid w:val="00767CD3"/>
    <w:rPr>
      <w:rFonts w:asciiTheme="majorHAnsi" w:eastAsiaTheme="majorEastAsia" w:hAnsiTheme="majorHAnsi" w:cstheme="majorBidi"/>
      <w:i/>
      <w:iCs/>
      <w:color w:val="365F91" w:themeColor="accent1" w:themeShade="BF"/>
    </w:rPr>
  </w:style>
  <w:style w:type="character" w:customStyle="1" w:styleId="10">
    <w:name w:val="Заголовок 1 Знак"/>
    <w:basedOn w:val="a1"/>
    <w:link w:val="1"/>
    <w:uiPriority w:val="99"/>
    <w:rsid w:val="00373DC8"/>
    <w:rPr>
      <w:rFonts w:asciiTheme="majorHAnsi" w:eastAsiaTheme="majorEastAsia" w:hAnsiTheme="majorHAnsi" w:cstheme="majorBidi"/>
      <w:color w:val="365F91" w:themeColor="accent1" w:themeShade="BF"/>
      <w:sz w:val="32"/>
      <w:szCs w:val="32"/>
    </w:rPr>
  </w:style>
  <w:style w:type="character" w:customStyle="1" w:styleId="20">
    <w:name w:val="Заголовок 2 Знак"/>
    <w:basedOn w:val="a1"/>
    <w:link w:val="2"/>
    <w:uiPriority w:val="9"/>
    <w:rsid w:val="00373DC8"/>
    <w:rPr>
      <w:rFonts w:asciiTheme="majorHAnsi" w:eastAsiaTheme="majorEastAsia" w:hAnsiTheme="majorHAnsi" w:cstheme="majorBidi"/>
      <w:color w:val="365F91" w:themeColor="accent1" w:themeShade="BF"/>
      <w:sz w:val="26"/>
      <w:szCs w:val="26"/>
    </w:rPr>
  </w:style>
  <w:style w:type="character" w:styleId="af9">
    <w:name w:val="Hyperlink"/>
    <w:basedOn w:val="a1"/>
    <w:uiPriority w:val="99"/>
    <w:unhideWhenUsed/>
    <w:rsid w:val="00554E94"/>
    <w:rPr>
      <w:color w:val="0000FF"/>
      <w:u w:val="single"/>
    </w:rPr>
  </w:style>
  <w:style w:type="numbering" w:customStyle="1" w:styleId="21">
    <w:name w:val="Нет списка2"/>
    <w:next w:val="a3"/>
    <w:uiPriority w:val="99"/>
    <w:semiHidden/>
    <w:unhideWhenUsed/>
    <w:rsid w:val="008B5EAB"/>
  </w:style>
  <w:style w:type="numbering" w:customStyle="1" w:styleId="110">
    <w:name w:val="Нет списка11"/>
    <w:next w:val="a3"/>
    <w:uiPriority w:val="99"/>
    <w:semiHidden/>
    <w:unhideWhenUsed/>
    <w:rsid w:val="008B5EAB"/>
  </w:style>
  <w:style w:type="table" w:customStyle="1" w:styleId="13">
    <w:name w:val="Сетка таблицы1"/>
    <w:basedOn w:val="a2"/>
    <w:next w:val="a5"/>
    <w:uiPriority w:val="59"/>
    <w:rsid w:val="008B5EA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a">
    <w:name w:val="Normal (Web)"/>
    <w:aliases w:val="Обычный (веб) Знак1,Обычный (веб) Знак Знак,Обычный (веб) Знак1 Знак Знак1,Обычный (веб) Знак Знак Знак Знак1,Обычный (веб) Знак Знак1 Знак,Обычный (веб) Знак1 Знак Знак Знак,Обычный (веб) Знак Знак Знак Знак Знак,Обычный (веб) Знак1 Знак1"/>
    <w:basedOn w:val="a0"/>
    <w:uiPriority w:val="99"/>
    <w:unhideWhenUsed/>
    <w:qFormat/>
    <w:rsid w:val="008B5EA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b">
    <w:name w:val="FollowedHyperlink"/>
    <w:basedOn w:val="a1"/>
    <w:uiPriority w:val="99"/>
    <w:unhideWhenUsed/>
    <w:rsid w:val="008B5EAB"/>
    <w:rPr>
      <w:color w:val="800080" w:themeColor="followedHyperlink"/>
      <w:u w:val="single"/>
    </w:rPr>
  </w:style>
  <w:style w:type="character" w:styleId="afc">
    <w:name w:val="Strong"/>
    <w:basedOn w:val="a1"/>
    <w:uiPriority w:val="99"/>
    <w:qFormat/>
    <w:rsid w:val="00932E43"/>
    <w:rPr>
      <w:rFonts w:cs="Times New Roman"/>
      <w:b/>
    </w:rPr>
  </w:style>
  <w:style w:type="character" w:customStyle="1" w:styleId="30">
    <w:name w:val="Заголовок 3 Знак"/>
    <w:basedOn w:val="a1"/>
    <w:link w:val="3"/>
    <w:uiPriority w:val="99"/>
    <w:rsid w:val="00D031B7"/>
    <w:rPr>
      <w:rFonts w:asciiTheme="majorHAnsi" w:eastAsiaTheme="majorEastAsia" w:hAnsiTheme="majorHAnsi" w:cstheme="majorBidi"/>
      <w:color w:val="243F60" w:themeColor="accent1" w:themeShade="7F"/>
      <w:sz w:val="24"/>
      <w:szCs w:val="24"/>
    </w:rPr>
  </w:style>
  <w:style w:type="character" w:styleId="afd">
    <w:name w:val="Emphasis"/>
    <w:aliases w:val="Таблицы"/>
    <w:basedOn w:val="a1"/>
    <w:uiPriority w:val="99"/>
    <w:qFormat/>
    <w:rsid w:val="004742AE"/>
    <w:rPr>
      <w:rFonts w:ascii="Times New Roman" w:hAnsi="Times New Roman" w:cs="Times New Roman"/>
      <w:sz w:val="24"/>
    </w:rPr>
  </w:style>
  <w:style w:type="character" w:customStyle="1" w:styleId="postal-code">
    <w:name w:val="postal-code"/>
    <w:basedOn w:val="a1"/>
    <w:rsid w:val="005A523A"/>
  </w:style>
  <w:style w:type="character" w:customStyle="1" w:styleId="locality">
    <w:name w:val="locality"/>
    <w:basedOn w:val="a1"/>
    <w:rsid w:val="005A523A"/>
  </w:style>
  <w:style w:type="character" w:customStyle="1" w:styleId="street-address">
    <w:name w:val="street-address"/>
    <w:basedOn w:val="a1"/>
    <w:rsid w:val="005A523A"/>
  </w:style>
  <w:style w:type="character" w:customStyle="1" w:styleId="extended-address">
    <w:name w:val="extended-address"/>
    <w:basedOn w:val="a1"/>
    <w:rsid w:val="005A523A"/>
  </w:style>
  <w:style w:type="character" w:customStyle="1" w:styleId="af8">
    <w:name w:val="Абзац списка Знак"/>
    <w:basedOn w:val="a1"/>
    <w:link w:val="af7"/>
    <w:uiPriority w:val="34"/>
    <w:rsid w:val="008E49DB"/>
  </w:style>
  <w:style w:type="character" w:customStyle="1" w:styleId="afe">
    <w:name w:val="Подписи к табл Знак"/>
    <w:link w:val="aff"/>
    <w:locked/>
    <w:rsid w:val="0066141E"/>
    <w:rPr>
      <w:rFonts w:ascii="Cambria" w:eastAsia="Times New Roman" w:hAnsi="Cambria"/>
      <w:b/>
      <w:bCs/>
      <w:iCs/>
      <w:sz w:val="20"/>
      <w:szCs w:val="24"/>
    </w:rPr>
  </w:style>
  <w:style w:type="paragraph" w:customStyle="1" w:styleId="aff">
    <w:name w:val="Подписи к табл"/>
    <w:basedOn w:val="2"/>
    <w:link w:val="afe"/>
    <w:qFormat/>
    <w:rsid w:val="0066141E"/>
    <w:pPr>
      <w:keepLines w:val="0"/>
      <w:spacing w:before="0" w:line="240" w:lineRule="auto"/>
      <w:ind w:hanging="11"/>
      <w:jc w:val="both"/>
    </w:pPr>
    <w:rPr>
      <w:rFonts w:ascii="Cambria" w:eastAsia="Times New Roman" w:hAnsi="Cambria" w:cstheme="minorBidi"/>
      <w:b/>
      <w:bCs/>
      <w:iCs/>
      <w:color w:val="auto"/>
      <w:sz w:val="20"/>
      <w:szCs w:val="24"/>
    </w:rPr>
  </w:style>
  <w:style w:type="character" w:customStyle="1" w:styleId="31">
    <w:name w:val="Строгий3"/>
    <w:basedOn w:val="a1"/>
    <w:rsid w:val="0066141E"/>
    <w:rPr>
      <w:rFonts w:ascii="Times New Roman" w:hAnsi="Times New Roman" w:cs="Times New Roman" w:hint="default"/>
      <w:b/>
      <w:bCs w:val="0"/>
    </w:rPr>
  </w:style>
  <w:style w:type="character" w:customStyle="1" w:styleId="60">
    <w:name w:val="Заголовок 6 Знак"/>
    <w:basedOn w:val="a1"/>
    <w:link w:val="6"/>
    <w:rsid w:val="00620F6E"/>
    <w:rPr>
      <w:rFonts w:ascii="Times New Roman" w:eastAsia="Times New Roman" w:hAnsi="Times New Roman" w:cs="Times New Roman"/>
      <w:snapToGrid w:val="0"/>
      <w:sz w:val="24"/>
      <w:szCs w:val="20"/>
      <w:lang w:eastAsia="ru-RU"/>
    </w:rPr>
  </w:style>
  <w:style w:type="character" w:customStyle="1" w:styleId="70">
    <w:name w:val="Заголовок 7 Знак"/>
    <w:basedOn w:val="a1"/>
    <w:link w:val="7"/>
    <w:uiPriority w:val="99"/>
    <w:rsid w:val="00620F6E"/>
    <w:rPr>
      <w:rFonts w:ascii="Times New Roman" w:eastAsia="Times New Roman" w:hAnsi="Times New Roman" w:cs="Times New Roman"/>
      <w:snapToGrid w:val="0"/>
      <w:sz w:val="24"/>
      <w:szCs w:val="20"/>
      <w:lang w:eastAsia="ru-RU"/>
    </w:rPr>
  </w:style>
  <w:style w:type="character" w:customStyle="1" w:styleId="90">
    <w:name w:val="Заголовок 9 Знак"/>
    <w:basedOn w:val="a1"/>
    <w:link w:val="9"/>
    <w:uiPriority w:val="99"/>
    <w:rsid w:val="00620F6E"/>
    <w:rPr>
      <w:rFonts w:ascii="Calibri Light" w:eastAsia="Times New Roman" w:hAnsi="Calibri Light" w:cs="Times New Roman"/>
      <w:i/>
      <w:iCs/>
      <w:color w:val="272727"/>
      <w:sz w:val="21"/>
      <w:szCs w:val="21"/>
    </w:rPr>
  </w:style>
  <w:style w:type="paragraph" w:styleId="aff0">
    <w:name w:val="TOC Heading"/>
    <w:basedOn w:val="1"/>
    <w:next w:val="a0"/>
    <w:uiPriority w:val="99"/>
    <w:qFormat/>
    <w:rsid w:val="00620F6E"/>
    <w:pPr>
      <w:spacing w:before="480" w:after="240" w:line="276" w:lineRule="auto"/>
      <w:ind w:firstLine="709"/>
      <w:jc w:val="both"/>
      <w:outlineLvl w:val="9"/>
    </w:pPr>
    <w:rPr>
      <w:rFonts w:ascii="Cambria" w:eastAsia="Calibri" w:hAnsi="Cambria" w:cs="Times New Roman"/>
      <w:b/>
      <w:bCs/>
      <w:color w:val="auto"/>
      <w:sz w:val="24"/>
      <w:szCs w:val="28"/>
      <w:lang w:eastAsia="ru-RU"/>
    </w:rPr>
  </w:style>
  <w:style w:type="paragraph" w:styleId="14">
    <w:name w:val="toc 1"/>
    <w:basedOn w:val="a0"/>
    <w:next w:val="a0"/>
    <w:autoRedefine/>
    <w:uiPriority w:val="39"/>
    <w:rsid w:val="00620F6E"/>
    <w:pPr>
      <w:tabs>
        <w:tab w:val="right" w:leader="dot" w:pos="9345"/>
      </w:tabs>
      <w:spacing w:before="120" w:after="120" w:line="276" w:lineRule="auto"/>
      <w:ind w:left="993"/>
    </w:pPr>
    <w:rPr>
      <w:rFonts w:ascii="Times New Roman" w:eastAsia="Calibri" w:hAnsi="Times New Roman" w:cs="Times New Roman"/>
      <w:b/>
      <w:bCs/>
      <w:caps/>
      <w:noProof/>
      <w:sz w:val="24"/>
      <w:szCs w:val="20"/>
    </w:rPr>
  </w:style>
  <w:style w:type="paragraph" w:styleId="22">
    <w:name w:val="toc 2"/>
    <w:basedOn w:val="a0"/>
    <w:next w:val="a0"/>
    <w:autoRedefine/>
    <w:uiPriority w:val="39"/>
    <w:rsid w:val="00620F6E"/>
    <w:pPr>
      <w:tabs>
        <w:tab w:val="right" w:leader="dot" w:pos="9345"/>
      </w:tabs>
      <w:spacing w:after="0" w:line="276" w:lineRule="auto"/>
      <w:ind w:left="280" w:firstLine="709"/>
      <w:jc w:val="both"/>
    </w:pPr>
    <w:rPr>
      <w:rFonts w:ascii="Times New Roman" w:eastAsia="Calibri" w:hAnsi="Times New Roman" w:cs="Times New Roman"/>
      <w:b/>
      <w:smallCaps/>
      <w:noProof/>
      <w:sz w:val="24"/>
      <w:szCs w:val="28"/>
    </w:rPr>
  </w:style>
  <w:style w:type="paragraph" w:styleId="32">
    <w:name w:val="toc 3"/>
    <w:basedOn w:val="a0"/>
    <w:next w:val="a0"/>
    <w:autoRedefine/>
    <w:uiPriority w:val="39"/>
    <w:rsid w:val="00620F6E"/>
    <w:pPr>
      <w:tabs>
        <w:tab w:val="right" w:leader="dot" w:pos="9345"/>
      </w:tabs>
      <w:spacing w:after="0" w:line="240" w:lineRule="auto"/>
      <w:ind w:left="561" w:firstLine="709"/>
      <w:jc w:val="both"/>
    </w:pPr>
    <w:rPr>
      <w:rFonts w:ascii="Calibri" w:eastAsia="Calibri" w:hAnsi="Calibri" w:cs="Times New Roman"/>
      <w:i/>
      <w:iCs/>
      <w:sz w:val="20"/>
      <w:szCs w:val="20"/>
    </w:rPr>
  </w:style>
  <w:style w:type="paragraph" w:styleId="41">
    <w:name w:val="toc 4"/>
    <w:basedOn w:val="a0"/>
    <w:next w:val="a0"/>
    <w:autoRedefine/>
    <w:uiPriority w:val="99"/>
    <w:rsid w:val="00620F6E"/>
    <w:pPr>
      <w:spacing w:after="0" w:line="276" w:lineRule="auto"/>
      <w:ind w:left="840" w:firstLine="709"/>
      <w:jc w:val="both"/>
    </w:pPr>
    <w:rPr>
      <w:rFonts w:ascii="Calibri" w:eastAsia="Calibri" w:hAnsi="Calibri" w:cs="Times New Roman"/>
      <w:sz w:val="18"/>
      <w:szCs w:val="18"/>
    </w:rPr>
  </w:style>
  <w:style w:type="paragraph" w:styleId="5">
    <w:name w:val="toc 5"/>
    <w:basedOn w:val="a0"/>
    <w:next w:val="a0"/>
    <w:autoRedefine/>
    <w:uiPriority w:val="99"/>
    <w:rsid w:val="00620F6E"/>
    <w:pPr>
      <w:spacing w:after="0" w:line="276" w:lineRule="auto"/>
      <w:ind w:left="1120" w:firstLine="709"/>
      <w:jc w:val="both"/>
    </w:pPr>
    <w:rPr>
      <w:rFonts w:ascii="Calibri" w:eastAsia="Calibri" w:hAnsi="Calibri" w:cs="Times New Roman"/>
      <w:sz w:val="18"/>
      <w:szCs w:val="18"/>
    </w:rPr>
  </w:style>
  <w:style w:type="paragraph" w:styleId="61">
    <w:name w:val="toc 6"/>
    <w:basedOn w:val="a0"/>
    <w:next w:val="a0"/>
    <w:autoRedefine/>
    <w:uiPriority w:val="99"/>
    <w:rsid w:val="00620F6E"/>
    <w:pPr>
      <w:spacing w:after="0" w:line="276" w:lineRule="auto"/>
      <w:ind w:left="1400" w:firstLine="709"/>
      <w:jc w:val="both"/>
    </w:pPr>
    <w:rPr>
      <w:rFonts w:ascii="Calibri" w:eastAsia="Calibri" w:hAnsi="Calibri" w:cs="Times New Roman"/>
      <w:sz w:val="18"/>
      <w:szCs w:val="18"/>
    </w:rPr>
  </w:style>
  <w:style w:type="paragraph" w:styleId="71">
    <w:name w:val="toc 7"/>
    <w:basedOn w:val="a0"/>
    <w:next w:val="a0"/>
    <w:autoRedefine/>
    <w:uiPriority w:val="99"/>
    <w:rsid w:val="00620F6E"/>
    <w:pPr>
      <w:spacing w:after="0" w:line="276" w:lineRule="auto"/>
      <w:ind w:left="1680" w:firstLine="709"/>
      <w:jc w:val="both"/>
    </w:pPr>
    <w:rPr>
      <w:rFonts w:ascii="Calibri" w:eastAsia="Calibri" w:hAnsi="Calibri" w:cs="Times New Roman"/>
      <w:sz w:val="18"/>
      <w:szCs w:val="18"/>
    </w:rPr>
  </w:style>
  <w:style w:type="paragraph" w:styleId="8">
    <w:name w:val="toc 8"/>
    <w:basedOn w:val="a0"/>
    <w:next w:val="a0"/>
    <w:autoRedefine/>
    <w:uiPriority w:val="99"/>
    <w:rsid w:val="00620F6E"/>
    <w:pPr>
      <w:spacing w:after="0" w:line="276" w:lineRule="auto"/>
      <w:ind w:left="1960" w:firstLine="709"/>
      <w:jc w:val="both"/>
    </w:pPr>
    <w:rPr>
      <w:rFonts w:ascii="Calibri" w:eastAsia="Calibri" w:hAnsi="Calibri" w:cs="Times New Roman"/>
      <w:sz w:val="18"/>
      <w:szCs w:val="18"/>
    </w:rPr>
  </w:style>
  <w:style w:type="paragraph" w:styleId="91">
    <w:name w:val="toc 9"/>
    <w:basedOn w:val="a0"/>
    <w:next w:val="a0"/>
    <w:autoRedefine/>
    <w:uiPriority w:val="99"/>
    <w:rsid w:val="00620F6E"/>
    <w:pPr>
      <w:spacing w:after="0" w:line="276" w:lineRule="auto"/>
      <w:ind w:left="2240" w:firstLine="709"/>
      <w:jc w:val="both"/>
    </w:pPr>
    <w:rPr>
      <w:rFonts w:ascii="Calibri" w:eastAsia="Calibri" w:hAnsi="Calibri" w:cs="Times New Roman"/>
      <w:sz w:val="18"/>
      <w:szCs w:val="18"/>
    </w:rPr>
  </w:style>
  <w:style w:type="character" w:customStyle="1" w:styleId="apple-converted-space">
    <w:name w:val="apple-converted-space"/>
    <w:uiPriority w:val="99"/>
    <w:rsid w:val="00620F6E"/>
  </w:style>
  <w:style w:type="character" w:customStyle="1" w:styleId="family">
    <w:name w:val="family"/>
    <w:uiPriority w:val="99"/>
    <w:rsid w:val="00620F6E"/>
  </w:style>
  <w:style w:type="character" w:customStyle="1" w:styleId="bigtext">
    <w:name w:val="bigtext"/>
    <w:uiPriority w:val="99"/>
    <w:rsid w:val="00620F6E"/>
  </w:style>
  <w:style w:type="paragraph" w:styleId="aff1">
    <w:name w:val="Body Text"/>
    <w:aliases w:val="BodyText,bt"/>
    <w:basedOn w:val="a0"/>
    <w:link w:val="aff2"/>
    <w:rsid w:val="00620F6E"/>
    <w:pPr>
      <w:spacing w:after="120" w:line="276" w:lineRule="auto"/>
      <w:ind w:firstLine="709"/>
      <w:jc w:val="both"/>
    </w:pPr>
    <w:rPr>
      <w:rFonts w:ascii="Times New Roman" w:eastAsia="Calibri" w:hAnsi="Times New Roman" w:cs="Times New Roman"/>
      <w:sz w:val="24"/>
      <w:szCs w:val="20"/>
      <w:lang w:eastAsia="ru-RU"/>
    </w:rPr>
  </w:style>
  <w:style w:type="character" w:customStyle="1" w:styleId="aff2">
    <w:name w:val="Основной текст Знак"/>
    <w:aliases w:val="BodyText Знак,bt Знак"/>
    <w:basedOn w:val="a1"/>
    <w:link w:val="aff1"/>
    <w:rsid w:val="00620F6E"/>
    <w:rPr>
      <w:rFonts w:ascii="Times New Roman" w:eastAsia="Calibri" w:hAnsi="Times New Roman" w:cs="Times New Roman"/>
      <w:sz w:val="24"/>
      <w:szCs w:val="20"/>
      <w:lang w:eastAsia="ru-RU"/>
    </w:rPr>
  </w:style>
  <w:style w:type="paragraph" w:styleId="aff3">
    <w:name w:val="Body Text First Indent"/>
    <w:basedOn w:val="aff1"/>
    <w:link w:val="aff4"/>
    <w:uiPriority w:val="99"/>
    <w:rsid w:val="00620F6E"/>
    <w:pPr>
      <w:ind w:firstLine="210"/>
      <w:jc w:val="left"/>
    </w:pPr>
    <w:rPr>
      <w:szCs w:val="24"/>
    </w:rPr>
  </w:style>
  <w:style w:type="character" w:customStyle="1" w:styleId="aff4">
    <w:name w:val="Красная строка Знак"/>
    <w:basedOn w:val="aff2"/>
    <w:link w:val="aff3"/>
    <w:uiPriority w:val="99"/>
    <w:rsid w:val="00620F6E"/>
    <w:rPr>
      <w:rFonts w:ascii="Times New Roman" w:eastAsia="Calibri" w:hAnsi="Times New Roman" w:cs="Times New Roman"/>
      <w:sz w:val="24"/>
      <w:szCs w:val="24"/>
      <w:lang w:eastAsia="ru-RU"/>
    </w:rPr>
  </w:style>
  <w:style w:type="paragraph" w:styleId="23">
    <w:name w:val="Body Text 2"/>
    <w:basedOn w:val="a0"/>
    <w:link w:val="24"/>
    <w:uiPriority w:val="99"/>
    <w:semiHidden/>
    <w:rsid w:val="00620F6E"/>
    <w:pPr>
      <w:spacing w:after="120" w:line="480" w:lineRule="auto"/>
      <w:ind w:firstLine="709"/>
      <w:jc w:val="both"/>
    </w:pPr>
    <w:rPr>
      <w:rFonts w:ascii="Times New Roman" w:eastAsia="Calibri" w:hAnsi="Times New Roman" w:cs="Times New Roman"/>
      <w:sz w:val="24"/>
      <w:szCs w:val="20"/>
      <w:lang w:eastAsia="ru-RU"/>
    </w:rPr>
  </w:style>
  <w:style w:type="character" w:customStyle="1" w:styleId="24">
    <w:name w:val="Основной текст 2 Знак"/>
    <w:basedOn w:val="a1"/>
    <w:link w:val="23"/>
    <w:uiPriority w:val="99"/>
    <w:semiHidden/>
    <w:rsid w:val="00620F6E"/>
    <w:rPr>
      <w:rFonts w:ascii="Times New Roman" w:eastAsia="Calibri" w:hAnsi="Times New Roman" w:cs="Times New Roman"/>
      <w:sz w:val="24"/>
      <w:szCs w:val="20"/>
      <w:lang w:eastAsia="ru-RU"/>
    </w:rPr>
  </w:style>
  <w:style w:type="paragraph" w:styleId="aff5">
    <w:name w:val="annotation subject"/>
    <w:basedOn w:val="ab"/>
    <w:next w:val="ab"/>
    <w:link w:val="aff6"/>
    <w:uiPriority w:val="99"/>
    <w:semiHidden/>
    <w:rsid w:val="00620F6E"/>
    <w:pPr>
      <w:spacing w:line="276" w:lineRule="auto"/>
      <w:ind w:firstLine="709"/>
      <w:jc w:val="both"/>
    </w:pPr>
    <w:rPr>
      <w:rFonts w:eastAsia="Calibri"/>
      <w:b/>
      <w:bCs/>
      <w:lang w:eastAsia="en-US"/>
    </w:rPr>
  </w:style>
  <w:style w:type="character" w:customStyle="1" w:styleId="aff6">
    <w:name w:val="Тема примечания Знак"/>
    <w:basedOn w:val="ac"/>
    <w:link w:val="aff5"/>
    <w:uiPriority w:val="99"/>
    <w:semiHidden/>
    <w:rsid w:val="00620F6E"/>
    <w:rPr>
      <w:rFonts w:ascii="Times New Roman" w:eastAsia="Calibri" w:hAnsi="Times New Roman" w:cs="Times New Roman"/>
      <w:b/>
      <w:bCs/>
      <w:sz w:val="20"/>
      <w:szCs w:val="20"/>
      <w:lang w:eastAsia="ru-RU"/>
    </w:rPr>
  </w:style>
  <w:style w:type="paragraph" w:styleId="33">
    <w:name w:val="Body Text 3"/>
    <w:basedOn w:val="a0"/>
    <w:link w:val="34"/>
    <w:uiPriority w:val="99"/>
    <w:rsid w:val="00620F6E"/>
    <w:pPr>
      <w:spacing w:after="120" w:line="276" w:lineRule="auto"/>
      <w:ind w:firstLine="709"/>
      <w:jc w:val="both"/>
    </w:pPr>
    <w:rPr>
      <w:rFonts w:ascii="Times New Roman" w:eastAsia="Calibri" w:hAnsi="Times New Roman" w:cs="Times New Roman"/>
      <w:sz w:val="16"/>
      <w:szCs w:val="16"/>
    </w:rPr>
  </w:style>
  <w:style w:type="character" w:customStyle="1" w:styleId="34">
    <w:name w:val="Основной текст 3 Знак"/>
    <w:basedOn w:val="a1"/>
    <w:link w:val="33"/>
    <w:uiPriority w:val="99"/>
    <w:rsid w:val="00620F6E"/>
    <w:rPr>
      <w:rFonts w:ascii="Times New Roman" w:eastAsia="Calibri" w:hAnsi="Times New Roman" w:cs="Times New Roman"/>
      <w:sz w:val="16"/>
      <w:szCs w:val="16"/>
    </w:rPr>
  </w:style>
  <w:style w:type="paragraph" w:styleId="25">
    <w:name w:val="Body Text Indent 2"/>
    <w:basedOn w:val="a0"/>
    <w:link w:val="26"/>
    <w:rsid w:val="00620F6E"/>
    <w:pPr>
      <w:spacing w:after="120" w:line="480" w:lineRule="auto"/>
      <w:ind w:left="283" w:firstLine="709"/>
      <w:jc w:val="both"/>
    </w:pPr>
    <w:rPr>
      <w:rFonts w:ascii="Times New Roman" w:eastAsia="Calibri" w:hAnsi="Times New Roman" w:cs="Times New Roman"/>
      <w:sz w:val="24"/>
      <w:szCs w:val="20"/>
    </w:rPr>
  </w:style>
  <w:style w:type="character" w:customStyle="1" w:styleId="26">
    <w:name w:val="Основной текст с отступом 2 Знак"/>
    <w:basedOn w:val="a1"/>
    <w:link w:val="25"/>
    <w:rsid w:val="00620F6E"/>
    <w:rPr>
      <w:rFonts w:ascii="Times New Roman" w:eastAsia="Calibri" w:hAnsi="Times New Roman" w:cs="Times New Roman"/>
      <w:sz w:val="24"/>
      <w:szCs w:val="20"/>
    </w:rPr>
  </w:style>
  <w:style w:type="paragraph" w:customStyle="1" w:styleId="aff7">
    <w:name w:val="ВБУ_ТЕКСТ"/>
    <w:uiPriority w:val="99"/>
    <w:rsid w:val="00620F6E"/>
    <w:pPr>
      <w:autoSpaceDE w:val="0"/>
      <w:autoSpaceDN w:val="0"/>
      <w:adjustRightInd w:val="0"/>
      <w:spacing w:after="0" w:line="240" w:lineRule="auto"/>
      <w:ind w:firstLine="130"/>
      <w:jc w:val="both"/>
    </w:pPr>
    <w:rPr>
      <w:rFonts w:ascii="Times New Roman" w:eastAsia="Calibri" w:hAnsi="Times New Roman" w:cs="Times New Roman"/>
      <w:color w:val="000000"/>
      <w:lang w:eastAsia="ru-RU"/>
    </w:rPr>
  </w:style>
  <w:style w:type="paragraph" w:styleId="aff8">
    <w:name w:val="Plain Text"/>
    <w:basedOn w:val="a0"/>
    <w:link w:val="aff9"/>
    <w:unhideWhenUsed/>
    <w:rsid w:val="00620F6E"/>
    <w:pPr>
      <w:spacing w:after="0" w:line="276" w:lineRule="auto"/>
      <w:ind w:firstLine="709"/>
      <w:jc w:val="both"/>
    </w:pPr>
    <w:rPr>
      <w:rFonts w:ascii="Consolas" w:eastAsia="Calibri" w:hAnsi="Consolas" w:cs="Times New Roman"/>
      <w:sz w:val="21"/>
      <w:szCs w:val="21"/>
      <w:lang w:eastAsia="ru-RU"/>
    </w:rPr>
  </w:style>
  <w:style w:type="character" w:customStyle="1" w:styleId="aff9">
    <w:name w:val="Текст Знак"/>
    <w:basedOn w:val="a1"/>
    <w:link w:val="aff8"/>
    <w:rsid w:val="00620F6E"/>
    <w:rPr>
      <w:rFonts w:ascii="Consolas" w:eastAsia="Calibri" w:hAnsi="Consolas" w:cs="Times New Roman"/>
      <w:sz w:val="21"/>
      <w:szCs w:val="21"/>
      <w:lang w:eastAsia="ru-RU"/>
    </w:rPr>
  </w:style>
  <w:style w:type="paragraph" w:styleId="affa">
    <w:name w:val="Subtitle"/>
    <w:aliases w:val="Таблицы название"/>
    <w:basedOn w:val="a0"/>
    <w:next w:val="a0"/>
    <w:link w:val="affb"/>
    <w:qFormat/>
    <w:rsid w:val="00620F6E"/>
    <w:pPr>
      <w:numPr>
        <w:ilvl w:val="1"/>
      </w:numPr>
      <w:spacing w:after="0" w:line="276" w:lineRule="auto"/>
      <w:ind w:firstLine="709"/>
      <w:jc w:val="both"/>
    </w:pPr>
    <w:rPr>
      <w:rFonts w:asciiTheme="majorHAnsi" w:eastAsiaTheme="majorEastAsia" w:hAnsiTheme="majorHAnsi" w:cstheme="majorBidi"/>
      <w:i/>
      <w:iCs/>
      <w:color w:val="4F81BD" w:themeColor="accent1"/>
      <w:spacing w:val="15"/>
      <w:sz w:val="24"/>
      <w:szCs w:val="24"/>
    </w:rPr>
  </w:style>
  <w:style w:type="character" w:customStyle="1" w:styleId="affb">
    <w:name w:val="Подзаголовок Знак"/>
    <w:aliases w:val="Таблицы название Знак"/>
    <w:basedOn w:val="a1"/>
    <w:link w:val="affa"/>
    <w:rsid w:val="00620F6E"/>
    <w:rPr>
      <w:rFonts w:asciiTheme="majorHAnsi" w:eastAsiaTheme="majorEastAsia" w:hAnsiTheme="majorHAnsi" w:cstheme="majorBidi"/>
      <w:i/>
      <w:iCs/>
      <w:color w:val="4F81BD" w:themeColor="accent1"/>
      <w:spacing w:val="15"/>
      <w:sz w:val="24"/>
      <w:szCs w:val="24"/>
    </w:rPr>
  </w:style>
  <w:style w:type="paragraph" w:customStyle="1" w:styleId="CharChar1CharCharCharChar">
    <w:name w:val="Знак Char Char Знак Знак Знак Знак Знак Знак1 Знак Char Char Знак Char Char Знак Знак Знак Знак"/>
    <w:basedOn w:val="a0"/>
    <w:uiPriority w:val="99"/>
    <w:rsid w:val="00620F6E"/>
    <w:pPr>
      <w:spacing w:before="100" w:beforeAutospacing="1" w:after="100" w:afterAutospacing="1" w:line="276" w:lineRule="auto"/>
      <w:jc w:val="both"/>
    </w:pPr>
    <w:rPr>
      <w:rFonts w:ascii="Tahoma" w:eastAsia="MS Mincho" w:hAnsi="Tahoma" w:cs="Times New Roman"/>
      <w:sz w:val="20"/>
      <w:szCs w:val="20"/>
      <w:lang w:val="en-US"/>
    </w:rPr>
  </w:style>
  <w:style w:type="paragraph" w:styleId="affc">
    <w:name w:val="Body Text Indent"/>
    <w:basedOn w:val="a0"/>
    <w:link w:val="affd"/>
    <w:rsid w:val="00620F6E"/>
    <w:pPr>
      <w:spacing w:after="120" w:line="276" w:lineRule="auto"/>
      <w:ind w:left="283"/>
    </w:pPr>
    <w:rPr>
      <w:rFonts w:ascii="Times New Roman" w:eastAsia="Times New Roman" w:hAnsi="Times New Roman" w:cs="Times New Roman"/>
      <w:sz w:val="24"/>
      <w:szCs w:val="24"/>
      <w:lang w:eastAsia="ru-RU"/>
    </w:rPr>
  </w:style>
  <w:style w:type="character" w:customStyle="1" w:styleId="affd">
    <w:name w:val="Основной текст с отступом Знак"/>
    <w:basedOn w:val="a1"/>
    <w:link w:val="affc"/>
    <w:rsid w:val="00620F6E"/>
    <w:rPr>
      <w:rFonts w:ascii="Times New Roman" w:eastAsia="Times New Roman" w:hAnsi="Times New Roman" w:cs="Times New Roman"/>
      <w:sz w:val="24"/>
      <w:szCs w:val="24"/>
      <w:lang w:eastAsia="ru-RU"/>
    </w:rPr>
  </w:style>
  <w:style w:type="paragraph" w:customStyle="1" w:styleId="Default">
    <w:name w:val="Default"/>
    <w:uiPriority w:val="99"/>
    <w:rsid w:val="00620F6E"/>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fe">
    <w:name w:val="Title"/>
    <w:basedOn w:val="a0"/>
    <w:link w:val="afff"/>
    <w:qFormat/>
    <w:rsid w:val="00620F6E"/>
    <w:pPr>
      <w:spacing w:after="0" w:line="276" w:lineRule="auto"/>
      <w:jc w:val="center"/>
    </w:pPr>
    <w:rPr>
      <w:rFonts w:ascii="Times New Roman" w:eastAsia="Times New Roman" w:hAnsi="Times New Roman" w:cs="Times New Roman"/>
      <w:sz w:val="24"/>
      <w:szCs w:val="20"/>
    </w:rPr>
  </w:style>
  <w:style w:type="character" w:customStyle="1" w:styleId="afff">
    <w:name w:val="Название Знак"/>
    <w:basedOn w:val="a1"/>
    <w:link w:val="affe"/>
    <w:rsid w:val="00620F6E"/>
    <w:rPr>
      <w:rFonts w:ascii="Times New Roman" w:eastAsia="Times New Roman" w:hAnsi="Times New Roman" w:cs="Times New Roman"/>
      <w:sz w:val="24"/>
      <w:szCs w:val="20"/>
    </w:rPr>
  </w:style>
  <w:style w:type="character" w:customStyle="1" w:styleId="FontStyle13">
    <w:name w:val="Font Style13"/>
    <w:rsid w:val="00620F6E"/>
    <w:rPr>
      <w:rFonts w:ascii="Times New Roman" w:hAnsi="Times New Roman"/>
      <w:sz w:val="22"/>
    </w:rPr>
  </w:style>
  <w:style w:type="character" w:customStyle="1" w:styleId="15">
    <w:name w:val="Основной текст Знак1"/>
    <w:aliases w:val="BodyText Знак1,bt Знак1"/>
    <w:basedOn w:val="a1"/>
    <w:uiPriority w:val="99"/>
    <w:locked/>
    <w:rsid w:val="00620F6E"/>
    <w:rPr>
      <w:rFonts w:ascii="Times New Roman" w:hAnsi="Times New Roman" w:cs="Times New Roman"/>
      <w:spacing w:val="5"/>
      <w:sz w:val="25"/>
      <w:szCs w:val="25"/>
      <w:u w:val="none"/>
    </w:rPr>
  </w:style>
  <w:style w:type="character" w:customStyle="1" w:styleId="54">
    <w:name w:val="Основной текст + 54"/>
    <w:aliases w:val="5 pt9,Интервал 0 pt17"/>
    <w:basedOn w:val="15"/>
    <w:uiPriority w:val="99"/>
    <w:rsid w:val="00620F6E"/>
    <w:rPr>
      <w:rFonts w:ascii="Times New Roman" w:hAnsi="Times New Roman" w:cs="Times New Roman"/>
      <w:spacing w:val="18"/>
      <w:sz w:val="11"/>
      <w:szCs w:val="11"/>
      <w:u w:val="none"/>
    </w:rPr>
  </w:style>
  <w:style w:type="paragraph" w:customStyle="1" w:styleId="0000txt">
    <w:name w:val="0000_txt"/>
    <w:basedOn w:val="affc"/>
    <w:link w:val="0000txt0"/>
    <w:qFormat/>
    <w:rsid w:val="00620F6E"/>
    <w:pPr>
      <w:spacing w:after="0" w:line="360" w:lineRule="auto"/>
      <w:ind w:left="0" w:firstLine="709"/>
      <w:jc w:val="both"/>
    </w:pPr>
  </w:style>
  <w:style w:type="character" w:customStyle="1" w:styleId="0000txt0">
    <w:name w:val="0000_txt Знак"/>
    <w:basedOn w:val="affd"/>
    <w:link w:val="0000txt"/>
    <w:rsid w:val="00620F6E"/>
    <w:rPr>
      <w:rFonts w:ascii="Times New Roman" w:eastAsia="Times New Roman" w:hAnsi="Times New Roman" w:cs="Times New Roman"/>
      <w:sz w:val="24"/>
      <w:szCs w:val="24"/>
      <w:lang w:eastAsia="ru-RU"/>
    </w:rPr>
  </w:style>
  <w:style w:type="paragraph" w:styleId="afff0">
    <w:name w:val="Intense Quote"/>
    <w:aliases w:val="Таблицы назв"/>
    <w:basedOn w:val="a0"/>
    <w:next w:val="a0"/>
    <w:link w:val="afff1"/>
    <w:uiPriority w:val="30"/>
    <w:qFormat/>
    <w:rsid w:val="00620F6E"/>
    <w:pPr>
      <w:pBdr>
        <w:bottom w:val="single" w:sz="4" w:space="4" w:color="4F81BD" w:themeColor="accent1"/>
      </w:pBdr>
      <w:spacing w:after="120" w:line="276" w:lineRule="auto"/>
      <w:ind w:left="936" w:right="936" w:firstLine="709"/>
      <w:jc w:val="right"/>
    </w:pPr>
    <w:rPr>
      <w:rFonts w:ascii="Times New Roman" w:eastAsia="Calibri" w:hAnsi="Times New Roman" w:cs="Times New Roman"/>
      <w:b/>
      <w:bCs/>
      <w:i/>
      <w:iCs/>
      <w:sz w:val="26"/>
    </w:rPr>
  </w:style>
  <w:style w:type="character" w:customStyle="1" w:styleId="afff1">
    <w:name w:val="Выделенная цитата Знак"/>
    <w:aliases w:val="Таблицы назв Знак"/>
    <w:basedOn w:val="a1"/>
    <w:link w:val="afff0"/>
    <w:uiPriority w:val="30"/>
    <w:rsid w:val="00620F6E"/>
    <w:rPr>
      <w:rFonts w:ascii="Times New Roman" w:eastAsia="Calibri" w:hAnsi="Times New Roman" w:cs="Times New Roman"/>
      <w:b/>
      <w:bCs/>
      <w:i/>
      <w:iCs/>
      <w:sz w:val="26"/>
    </w:rPr>
  </w:style>
  <w:style w:type="paragraph" w:customStyle="1" w:styleId="ConsPlusTitle">
    <w:name w:val="ConsPlusTitle"/>
    <w:uiPriority w:val="99"/>
    <w:qFormat/>
    <w:rsid w:val="00620F6E"/>
    <w:pPr>
      <w:widowControl w:val="0"/>
      <w:spacing w:after="0" w:line="240" w:lineRule="auto"/>
    </w:pPr>
    <w:rPr>
      <w:rFonts w:eastAsia="Times New Roman" w:cs="Calibri"/>
      <w:b/>
      <w:color w:val="00000A"/>
      <w:szCs w:val="20"/>
      <w:lang w:eastAsia="ru-RU"/>
    </w:rPr>
  </w:style>
  <w:style w:type="paragraph" w:styleId="afff2">
    <w:name w:val="No Spacing"/>
    <w:uiPriority w:val="1"/>
    <w:qFormat/>
    <w:rsid w:val="00620F6E"/>
    <w:pPr>
      <w:widowControl w:val="0"/>
      <w:suppressAutoHyphens/>
      <w:autoSpaceDE w:val="0"/>
      <w:spacing w:after="0" w:line="240" w:lineRule="auto"/>
      <w:ind w:firstLine="539"/>
      <w:jc w:val="both"/>
    </w:pPr>
    <w:rPr>
      <w:rFonts w:ascii="Arial" w:eastAsia="Times New Roman" w:hAnsi="Arial" w:cs="Arial"/>
      <w:sz w:val="18"/>
      <w:szCs w:val="18"/>
      <w:lang w:eastAsia="ar-SA"/>
    </w:rPr>
  </w:style>
  <w:style w:type="paragraph" w:customStyle="1" w:styleId="ConsNormal">
    <w:name w:val="ConsNormal"/>
    <w:uiPriority w:val="99"/>
    <w:qFormat/>
    <w:rsid w:val="00620F6E"/>
    <w:pPr>
      <w:widowControl w:val="0"/>
      <w:spacing w:after="0" w:line="240" w:lineRule="auto"/>
      <w:ind w:right="19772" w:firstLine="720"/>
    </w:pPr>
    <w:rPr>
      <w:rFonts w:ascii="Arial" w:eastAsia="Times New Roman" w:hAnsi="Arial" w:cs="Arial"/>
      <w:color w:val="00000A"/>
      <w:sz w:val="20"/>
      <w:szCs w:val="20"/>
    </w:rPr>
  </w:style>
  <w:style w:type="character" w:customStyle="1" w:styleId="afff3">
    <w:name w:val="Гипертекстовая ссылка"/>
    <w:basedOn w:val="a1"/>
    <w:qFormat/>
    <w:rsid w:val="00620F6E"/>
    <w:rPr>
      <w:rFonts w:cs="Times New Roman"/>
      <w:b/>
      <w:color w:val="106BBE"/>
    </w:rPr>
  </w:style>
  <w:style w:type="paragraph" w:customStyle="1" w:styleId="16">
    <w:name w:val="Абзац списка1"/>
    <w:basedOn w:val="a0"/>
    <w:uiPriority w:val="99"/>
    <w:rsid w:val="00620F6E"/>
    <w:pPr>
      <w:spacing w:after="200" w:line="276" w:lineRule="auto"/>
      <w:ind w:left="720"/>
      <w:contextualSpacing/>
    </w:pPr>
    <w:rPr>
      <w:rFonts w:ascii="Calibri" w:eastAsia="Times New Roman" w:hAnsi="Calibri" w:cs="Times New Roman"/>
      <w:lang w:eastAsia="ru-RU"/>
    </w:rPr>
  </w:style>
  <w:style w:type="character" w:customStyle="1" w:styleId="17">
    <w:name w:val="Строгий1"/>
    <w:rsid w:val="00620F6E"/>
    <w:rPr>
      <w:rFonts w:cs="Times New Roman"/>
      <w:b/>
    </w:rPr>
  </w:style>
  <w:style w:type="character" w:styleId="afff4">
    <w:name w:val="Book Title"/>
    <w:basedOn w:val="a1"/>
    <w:uiPriority w:val="33"/>
    <w:qFormat/>
    <w:rsid w:val="00620F6E"/>
    <w:rPr>
      <w:b/>
      <w:bCs/>
      <w:smallCaps/>
      <w:spacing w:val="5"/>
    </w:rPr>
  </w:style>
  <w:style w:type="character" w:customStyle="1" w:styleId="wmi-callto">
    <w:name w:val="wmi-callto"/>
    <w:basedOn w:val="a1"/>
    <w:rsid w:val="00620F6E"/>
  </w:style>
  <w:style w:type="paragraph" w:styleId="afff5">
    <w:name w:val="footnote text"/>
    <w:basedOn w:val="a0"/>
    <w:link w:val="afff6"/>
    <w:uiPriority w:val="99"/>
    <w:semiHidden/>
    <w:unhideWhenUsed/>
    <w:rsid w:val="00620F6E"/>
    <w:pPr>
      <w:spacing w:after="0" w:line="240" w:lineRule="auto"/>
    </w:pPr>
    <w:rPr>
      <w:sz w:val="20"/>
      <w:szCs w:val="20"/>
    </w:rPr>
  </w:style>
  <w:style w:type="character" w:customStyle="1" w:styleId="afff6">
    <w:name w:val="Текст сноски Знак"/>
    <w:basedOn w:val="a1"/>
    <w:link w:val="afff5"/>
    <w:uiPriority w:val="99"/>
    <w:semiHidden/>
    <w:rsid w:val="00620F6E"/>
    <w:rPr>
      <w:sz w:val="20"/>
      <w:szCs w:val="20"/>
    </w:rPr>
  </w:style>
  <w:style w:type="character" w:styleId="afff7">
    <w:name w:val="footnote reference"/>
    <w:basedOn w:val="a1"/>
    <w:uiPriority w:val="99"/>
    <w:semiHidden/>
    <w:unhideWhenUsed/>
    <w:rsid w:val="00620F6E"/>
    <w:rPr>
      <w:vertAlign w:val="superscript"/>
    </w:rPr>
  </w:style>
  <w:style w:type="paragraph" w:customStyle="1" w:styleId="18">
    <w:name w:val="Стиль1"/>
    <w:basedOn w:val="2"/>
    <w:link w:val="19"/>
    <w:qFormat/>
    <w:rsid w:val="00620F6E"/>
    <w:pPr>
      <w:keepLines w:val="0"/>
      <w:spacing w:before="240" w:after="60" w:line="240" w:lineRule="auto"/>
      <w:ind w:hanging="10"/>
      <w:jc w:val="center"/>
    </w:pPr>
    <w:rPr>
      <w:rFonts w:ascii="Cambria" w:eastAsia="Times New Roman" w:hAnsi="Cambria" w:cs="Times New Roman"/>
      <w:b/>
      <w:bCs/>
      <w:iCs/>
      <w:color w:val="auto"/>
      <w:sz w:val="24"/>
      <w:szCs w:val="24"/>
      <w:lang w:val="x-none" w:eastAsia="x-none"/>
    </w:rPr>
  </w:style>
  <w:style w:type="character" w:customStyle="1" w:styleId="19">
    <w:name w:val="Стиль1 Знак"/>
    <w:link w:val="18"/>
    <w:rsid w:val="00620F6E"/>
    <w:rPr>
      <w:rFonts w:ascii="Cambria" w:eastAsia="Times New Roman" w:hAnsi="Cambria" w:cs="Times New Roman"/>
      <w:b/>
      <w:bCs/>
      <w:iCs/>
      <w:sz w:val="24"/>
      <w:szCs w:val="24"/>
      <w:lang w:val="x-none" w:eastAsia="x-none"/>
    </w:rPr>
  </w:style>
  <w:style w:type="character" w:customStyle="1" w:styleId="21pt">
    <w:name w:val="Основной текст (2) + Интервал 1 pt"/>
    <w:rsid w:val="00620F6E"/>
    <w:rPr>
      <w:rFonts w:ascii="Times New Roman" w:hAnsi="Times New Roman" w:cs="Times New Roman"/>
      <w:i w:val="0"/>
      <w:iCs w:val="0"/>
      <w:spacing w:val="30"/>
      <w:sz w:val="24"/>
      <w:szCs w:val="24"/>
      <w:shd w:val="clear" w:color="auto" w:fill="FFFFFF"/>
      <w:lang w:val="en-US" w:eastAsia="en-US"/>
    </w:rPr>
  </w:style>
  <w:style w:type="character" w:customStyle="1" w:styleId="27">
    <w:name w:val="Строгий2"/>
    <w:basedOn w:val="a1"/>
    <w:rsid w:val="00620F6E"/>
    <w:rPr>
      <w:rFonts w:cs="Times New Roman"/>
      <w:b/>
    </w:rPr>
  </w:style>
  <w:style w:type="character" w:customStyle="1" w:styleId="apple-style-span">
    <w:name w:val="apple-style-span"/>
    <w:basedOn w:val="a1"/>
    <w:rsid w:val="00620F6E"/>
  </w:style>
  <w:style w:type="paragraph" w:customStyle="1" w:styleId="1a">
    <w:name w:val="Выделенная цитата1"/>
    <w:basedOn w:val="a0"/>
    <w:next w:val="a0"/>
    <w:uiPriority w:val="99"/>
    <w:rsid w:val="00620F6E"/>
    <w:pPr>
      <w:pBdr>
        <w:top w:val="none" w:sz="0" w:space="0" w:color="000000"/>
        <w:left w:val="none" w:sz="0" w:space="0" w:color="000000"/>
        <w:bottom w:val="single" w:sz="4" w:space="4" w:color="4F81BD"/>
        <w:right w:val="none" w:sz="0" w:space="0" w:color="000000"/>
      </w:pBdr>
      <w:suppressAutoHyphens/>
      <w:spacing w:after="120" w:line="276" w:lineRule="auto"/>
      <w:ind w:left="936" w:right="936" w:firstLine="709"/>
      <w:jc w:val="right"/>
    </w:pPr>
    <w:rPr>
      <w:rFonts w:ascii="Times New Roman" w:eastAsia="Calibri" w:hAnsi="Times New Roman" w:cs="Times New Roman"/>
      <w:b/>
      <w:bCs/>
      <w:i/>
      <w:iCs/>
      <w:sz w:val="26"/>
    </w:rPr>
  </w:style>
  <w:style w:type="character" w:customStyle="1" w:styleId="42">
    <w:name w:val="Строгий4"/>
    <w:basedOn w:val="a1"/>
    <w:rsid w:val="00620F6E"/>
    <w:rPr>
      <w:rFonts w:cs="Times New Roman"/>
      <w:b/>
    </w:rPr>
  </w:style>
  <w:style w:type="paragraph" w:customStyle="1" w:styleId="28">
    <w:name w:val="Выделенная цитата2"/>
    <w:basedOn w:val="a0"/>
    <w:next w:val="a0"/>
    <w:uiPriority w:val="99"/>
    <w:rsid w:val="00620F6E"/>
    <w:pPr>
      <w:pBdr>
        <w:bottom w:val="single" w:sz="4" w:space="4" w:color="4F81BD"/>
      </w:pBdr>
      <w:suppressAutoHyphens/>
      <w:spacing w:after="120" w:line="276" w:lineRule="auto"/>
      <w:ind w:left="936" w:right="936" w:firstLine="709"/>
      <w:jc w:val="right"/>
    </w:pPr>
    <w:rPr>
      <w:rFonts w:ascii="Times New Roman" w:eastAsia="Calibri" w:hAnsi="Times New Roman" w:cs="Times New Roman"/>
      <w:b/>
      <w:bCs/>
      <w:i/>
      <w:iCs/>
      <w:sz w:val="26"/>
    </w:rPr>
  </w:style>
  <w:style w:type="paragraph" w:customStyle="1" w:styleId="xl24">
    <w:name w:val="xl24"/>
    <w:basedOn w:val="a0"/>
    <w:uiPriority w:val="99"/>
    <w:rsid w:val="00620F6E"/>
    <w:pPr>
      <w:pBdr>
        <w:left w:val="single" w:sz="4" w:space="0" w:color="auto"/>
        <w:right w:val="single" w:sz="4" w:space="0" w:color="auto"/>
      </w:pBdr>
      <w:autoSpaceDE w:val="0"/>
      <w:autoSpaceDN w:val="0"/>
      <w:spacing w:before="100" w:after="100" w:line="240" w:lineRule="auto"/>
    </w:pPr>
    <w:rPr>
      <w:rFonts w:ascii="Times New Roman" w:eastAsia="Times New Roman" w:hAnsi="Times New Roman" w:cs="Times New Roman"/>
      <w:sz w:val="24"/>
      <w:szCs w:val="20"/>
      <w:lang w:eastAsia="ru-RU"/>
    </w:rPr>
  </w:style>
  <w:style w:type="paragraph" w:customStyle="1" w:styleId="xl29">
    <w:name w:val="xl29"/>
    <w:basedOn w:val="a0"/>
    <w:uiPriority w:val="99"/>
    <w:rsid w:val="00620F6E"/>
    <w:pPr>
      <w:pBdr>
        <w:left w:val="single" w:sz="4" w:space="0" w:color="auto"/>
        <w:right w:val="single" w:sz="4" w:space="0" w:color="auto"/>
      </w:pBdr>
      <w:autoSpaceDE w:val="0"/>
      <w:autoSpaceDN w:val="0"/>
      <w:spacing w:before="100" w:after="100" w:line="240" w:lineRule="auto"/>
      <w:jc w:val="center"/>
    </w:pPr>
    <w:rPr>
      <w:rFonts w:ascii="Times New Roman" w:eastAsia="Times New Roman" w:hAnsi="Times New Roman" w:cs="Times New Roman"/>
      <w:sz w:val="24"/>
      <w:szCs w:val="20"/>
      <w:lang w:eastAsia="ru-RU"/>
    </w:rPr>
  </w:style>
  <w:style w:type="character" w:customStyle="1" w:styleId="HeaderChar">
    <w:name w:val="Header Char"/>
    <w:uiPriority w:val="99"/>
    <w:locked/>
    <w:rsid w:val="00620F6E"/>
    <w:rPr>
      <w:sz w:val="24"/>
    </w:rPr>
  </w:style>
  <w:style w:type="character" w:customStyle="1" w:styleId="1b">
    <w:name w:val="Верхний колонтитул Знак1"/>
    <w:aliases w:val="ВерхКолонтитул Знак1"/>
    <w:uiPriority w:val="99"/>
    <w:rsid w:val="00620F6E"/>
    <w:rPr>
      <w:rFonts w:cs="Times New Roman"/>
    </w:rPr>
  </w:style>
  <w:style w:type="character" w:customStyle="1" w:styleId="st">
    <w:name w:val="st"/>
    <w:uiPriority w:val="99"/>
    <w:rsid w:val="00620F6E"/>
  </w:style>
  <w:style w:type="table" w:customStyle="1" w:styleId="29">
    <w:name w:val="Сетка таблицы2"/>
    <w:uiPriority w:val="99"/>
    <w:rsid w:val="00620F6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
    <w:name w:val="Сетка таблицы3"/>
    <w:uiPriority w:val="99"/>
    <w:rsid w:val="00620F6E"/>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36">
    <w:name w:val="Выделенная цитата3"/>
    <w:basedOn w:val="a0"/>
    <w:next w:val="a0"/>
    <w:rsid w:val="00620F6E"/>
    <w:pPr>
      <w:pBdr>
        <w:top w:val="none" w:sz="0" w:space="0" w:color="000000"/>
        <w:left w:val="none" w:sz="0" w:space="0" w:color="000000"/>
        <w:bottom w:val="single" w:sz="4" w:space="4" w:color="4F81BD"/>
        <w:right w:val="none" w:sz="0" w:space="0" w:color="000000"/>
      </w:pBdr>
      <w:suppressAutoHyphens/>
      <w:spacing w:after="120" w:line="276" w:lineRule="auto"/>
      <w:ind w:left="936" w:right="936" w:firstLine="709"/>
      <w:jc w:val="right"/>
    </w:pPr>
    <w:rPr>
      <w:rFonts w:ascii="Times New Roman" w:eastAsia="Calibri" w:hAnsi="Times New Roman" w:cs="Times New Roman"/>
      <w:b/>
      <w:bCs/>
      <w:i/>
      <w:iCs/>
      <w:sz w:val="26"/>
    </w:rPr>
  </w:style>
  <w:style w:type="character" w:customStyle="1" w:styleId="taxon-name">
    <w:name w:val="taxon-name"/>
    <w:basedOn w:val="a1"/>
    <w:rsid w:val="00331FDA"/>
  </w:style>
  <w:style w:type="character" w:customStyle="1" w:styleId="taxon-author">
    <w:name w:val="taxon-author"/>
    <w:basedOn w:val="a1"/>
    <w:rsid w:val="00331FDA"/>
  </w:style>
  <w:style w:type="character" w:customStyle="1" w:styleId="50">
    <w:name w:val="Строгий5"/>
    <w:basedOn w:val="a1"/>
    <w:rsid w:val="00331FDA"/>
    <w:rPr>
      <w:rFonts w:cs="Times New Roman"/>
      <w:b/>
    </w:rPr>
  </w:style>
  <w:style w:type="character" w:styleId="afff8">
    <w:name w:val="Subtle Emphasis"/>
    <w:basedOn w:val="a1"/>
    <w:uiPriority w:val="19"/>
    <w:qFormat/>
    <w:rsid w:val="00331FDA"/>
    <w:rPr>
      <w:i/>
      <w:iCs/>
      <w:color w:val="404040" w:themeColor="text1" w:themeTint="BF"/>
    </w:rPr>
  </w:style>
  <w:style w:type="character" w:customStyle="1" w:styleId="1c">
    <w:name w:val="Подзаголовок Знак1"/>
    <w:aliases w:val="Таблицы название Знак1"/>
    <w:basedOn w:val="a1"/>
    <w:rsid w:val="00C942D4"/>
    <w:rPr>
      <w:rFonts w:eastAsiaTheme="minorEastAsia"/>
      <w:color w:val="5A5A5A" w:themeColor="text1" w:themeTint="A5"/>
      <w:spacing w:val="15"/>
    </w:rPr>
  </w:style>
  <w:style w:type="character" w:customStyle="1" w:styleId="1d">
    <w:name w:val="Текст примечания Знак1"/>
    <w:basedOn w:val="a1"/>
    <w:uiPriority w:val="99"/>
    <w:semiHidden/>
    <w:rsid w:val="00C942D4"/>
    <w:rPr>
      <w:rFonts w:ascii="Times New Roman" w:eastAsia="Calibri" w:hAnsi="Times New Roman" w:cs="Times New Roman"/>
      <w:sz w:val="20"/>
      <w:szCs w:val="20"/>
    </w:rPr>
  </w:style>
  <w:style w:type="character" w:customStyle="1" w:styleId="1e">
    <w:name w:val="Выделенная цитата Знак1"/>
    <w:aliases w:val="Таблицы назв Знак1"/>
    <w:basedOn w:val="a1"/>
    <w:uiPriority w:val="30"/>
    <w:rsid w:val="00C942D4"/>
    <w:rPr>
      <w:rFonts w:ascii="Times New Roman" w:eastAsia="Calibri" w:hAnsi="Times New Roman" w:cs="Times New Roman"/>
      <w:i/>
      <w:iCs/>
      <w:color w:val="4F81BD" w:themeColor="accent1"/>
      <w:sz w:val="24"/>
    </w:rPr>
  </w:style>
  <w:style w:type="character" w:customStyle="1" w:styleId="1f">
    <w:name w:val="Основной текст с отступом Знак1"/>
    <w:basedOn w:val="a1"/>
    <w:semiHidden/>
    <w:rsid w:val="00C942D4"/>
    <w:rPr>
      <w:rFonts w:ascii="Times New Roman" w:eastAsia="Calibri" w:hAnsi="Times New Roman" w:cs="Times New Roman"/>
      <w:sz w:val="24"/>
    </w:rPr>
  </w:style>
  <w:style w:type="character" w:customStyle="1" w:styleId="710">
    <w:name w:val="Заголовок 7 Знак1"/>
    <w:basedOn w:val="a1"/>
    <w:uiPriority w:val="99"/>
    <w:semiHidden/>
    <w:rsid w:val="00C942D4"/>
    <w:rPr>
      <w:rFonts w:asciiTheme="majorHAnsi" w:eastAsiaTheme="majorEastAsia" w:hAnsiTheme="majorHAnsi" w:cstheme="majorBidi"/>
      <w:i/>
      <w:iCs/>
      <w:color w:val="243F60" w:themeColor="accent1" w:themeShade="7F"/>
      <w:sz w:val="24"/>
      <w:szCs w:val="22"/>
      <w:lang w:eastAsia="en-US"/>
    </w:rPr>
  </w:style>
  <w:style w:type="character" w:customStyle="1" w:styleId="1f0">
    <w:name w:val="Текст выноски Знак1"/>
    <w:basedOn w:val="a1"/>
    <w:uiPriority w:val="99"/>
    <w:semiHidden/>
    <w:rsid w:val="00C942D4"/>
    <w:rPr>
      <w:rFonts w:ascii="Segoe UI" w:eastAsia="Calibri" w:hAnsi="Segoe UI" w:cs="Segoe UI"/>
      <w:sz w:val="18"/>
      <w:szCs w:val="18"/>
    </w:rPr>
  </w:style>
  <w:style w:type="character" w:customStyle="1" w:styleId="1f1">
    <w:name w:val="Красная строка Знак1"/>
    <w:basedOn w:val="15"/>
    <w:uiPriority w:val="99"/>
    <w:semiHidden/>
    <w:rsid w:val="00C942D4"/>
    <w:rPr>
      <w:rFonts w:ascii="Times New Roman" w:eastAsia="Calibri" w:hAnsi="Times New Roman" w:cs="Times New Roman"/>
      <w:spacing w:val="5"/>
      <w:sz w:val="24"/>
      <w:szCs w:val="25"/>
      <w:u w:val="none"/>
    </w:rPr>
  </w:style>
  <w:style w:type="character" w:customStyle="1" w:styleId="210">
    <w:name w:val="Основной текст 2 Знак1"/>
    <w:basedOn w:val="a1"/>
    <w:uiPriority w:val="99"/>
    <w:semiHidden/>
    <w:rsid w:val="00C942D4"/>
    <w:rPr>
      <w:rFonts w:ascii="Times New Roman" w:eastAsia="Calibri" w:hAnsi="Times New Roman" w:cs="Times New Roman"/>
      <w:sz w:val="24"/>
    </w:rPr>
  </w:style>
  <w:style w:type="character" w:customStyle="1" w:styleId="1f2">
    <w:name w:val="Тема примечания Знак1"/>
    <w:basedOn w:val="1d"/>
    <w:uiPriority w:val="99"/>
    <w:semiHidden/>
    <w:rsid w:val="00C942D4"/>
    <w:rPr>
      <w:rFonts w:ascii="Times New Roman" w:eastAsia="Calibri" w:hAnsi="Times New Roman" w:cs="Times New Roman"/>
      <w:b/>
      <w:bCs/>
      <w:sz w:val="20"/>
      <w:szCs w:val="20"/>
    </w:rPr>
  </w:style>
  <w:style w:type="character" w:customStyle="1" w:styleId="310">
    <w:name w:val="Основной текст 3 Знак1"/>
    <w:basedOn w:val="a1"/>
    <w:uiPriority w:val="99"/>
    <w:semiHidden/>
    <w:rsid w:val="00C942D4"/>
    <w:rPr>
      <w:rFonts w:ascii="Times New Roman" w:eastAsia="Calibri" w:hAnsi="Times New Roman" w:cs="Times New Roman"/>
      <w:sz w:val="16"/>
      <w:szCs w:val="16"/>
    </w:rPr>
  </w:style>
  <w:style w:type="character" w:customStyle="1" w:styleId="211">
    <w:name w:val="Основной текст с отступом 2 Знак1"/>
    <w:basedOn w:val="a1"/>
    <w:semiHidden/>
    <w:rsid w:val="00C942D4"/>
    <w:rPr>
      <w:rFonts w:ascii="Times New Roman" w:eastAsia="Calibri" w:hAnsi="Times New Roman" w:cs="Times New Roman"/>
      <w:sz w:val="24"/>
    </w:rPr>
  </w:style>
  <w:style w:type="character" w:customStyle="1" w:styleId="1f3">
    <w:name w:val="Нижний колонтитул Знак1"/>
    <w:basedOn w:val="a1"/>
    <w:uiPriority w:val="99"/>
    <w:semiHidden/>
    <w:rsid w:val="00C942D4"/>
    <w:rPr>
      <w:rFonts w:ascii="Times New Roman" w:eastAsia="Calibri" w:hAnsi="Times New Roman" w:cs="Times New Roman"/>
      <w:sz w:val="24"/>
    </w:rPr>
  </w:style>
  <w:style w:type="character" w:customStyle="1" w:styleId="1f4">
    <w:name w:val="Текст Знак1"/>
    <w:basedOn w:val="a1"/>
    <w:semiHidden/>
    <w:rsid w:val="00C942D4"/>
    <w:rPr>
      <w:rFonts w:ascii="Consolas" w:eastAsia="Calibri" w:hAnsi="Consolas" w:cs="Consolas"/>
      <w:sz w:val="21"/>
      <w:szCs w:val="21"/>
    </w:rPr>
  </w:style>
  <w:style w:type="character" w:customStyle="1" w:styleId="1f5">
    <w:name w:val="Название Знак1"/>
    <w:basedOn w:val="a1"/>
    <w:rsid w:val="00C942D4"/>
    <w:rPr>
      <w:rFonts w:asciiTheme="majorHAnsi" w:eastAsiaTheme="majorEastAsia" w:hAnsiTheme="majorHAnsi" w:cstheme="majorBidi"/>
      <w:spacing w:val="-10"/>
      <w:kern w:val="28"/>
      <w:sz w:val="56"/>
      <w:szCs w:val="56"/>
    </w:rPr>
  </w:style>
  <w:style w:type="character" w:customStyle="1" w:styleId="1f6">
    <w:name w:val="Схема документа Знак1"/>
    <w:basedOn w:val="a1"/>
    <w:uiPriority w:val="99"/>
    <w:semiHidden/>
    <w:rsid w:val="00C942D4"/>
    <w:rPr>
      <w:rFonts w:ascii="Segoe UI" w:eastAsia="Calibri" w:hAnsi="Segoe UI" w:cs="Segoe UI"/>
      <w:sz w:val="16"/>
      <w:szCs w:val="16"/>
    </w:rPr>
  </w:style>
  <w:style w:type="character" w:customStyle="1" w:styleId="1f7">
    <w:name w:val="Текст сноски Знак1"/>
    <w:basedOn w:val="a1"/>
    <w:uiPriority w:val="99"/>
    <w:semiHidden/>
    <w:rsid w:val="00C942D4"/>
    <w:rPr>
      <w:rFonts w:ascii="Times New Roman" w:eastAsia="Calibri"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782232">
      <w:bodyDiv w:val="1"/>
      <w:marLeft w:val="0"/>
      <w:marRight w:val="0"/>
      <w:marTop w:val="0"/>
      <w:marBottom w:val="0"/>
      <w:divBdr>
        <w:top w:val="none" w:sz="0" w:space="0" w:color="auto"/>
        <w:left w:val="none" w:sz="0" w:space="0" w:color="auto"/>
        <w:bottom w:val="none" w:sz="0" w:space="0" w:color="auto"/>
        <w:right w:val="none" w:sz="0" w:space="0" w:color="auto"/>
      </w:divBdr>
    </w:div>
    <w:div w:id="242835613">
      <w:bodyDiv w:val="1"/>
      <w:marLeft w:val="0"/>
      <w:marRight w:val="0"/>
      <w:marTop w:val="0"/>
      <w:marBottom w:val="0"/>
      <w:divBdr>
        <w:top w:val="none" w:sz="0" w:space="0" w:color="auto"/>
        <w:left w:val="none" w:sz="0" w:space="0" w:color="auto"/>
        <w:bottom w:val="none" w:sz="0" w:space="0" w:color="auto"/>
        <w:right w:val="none" w:sz="0" w:space="0" w:color="auto"/>
      </w:divBdr>
    </w:div>
    <w:div w:id="906184601">
      <w:bodyDiv w:val="1"/>
      <w:marLeft w:val="0"/>
      <w:marRight w:val="0"/>
      <w:marTop w:val="0"/>
      <w:marBottom w:val="0"/>
      <w:divBdr>
        <w:top w:val="none" w:sz="0" w:space="0" w:color="auto"/>
        <w:left w:val="none" w:sz="0" w:space="0" w:color="auto"/>
        <w:bottom w:val="none" w:sz="0" w:space="0" w:color="auto"/>
        <w:right w:val="none" w:sz="0" w:space="0" w:color="auto"/>
      </w:divBdr>
      <w:divsChild>
        <w:div w:id="1957174415">
          <w:marLeft w:val="0"/>
          <w:marRight w:val="0"/>
          <w:marTop w:val="0"/>
          <w:marBottom w:val="0"/>
          <w:divBdr>
            <w:top w:val="none" w:sz="0" w:space="0" w:color="auto"/>
            <w:left w:val="none" w:sz="0" w:space="0" w:color="auto"/>
            <w:bottom w:val="none" w:sz="0" w:space="0" w:color="auto"/>
            <w:right w:val="none" w:sz="0" w:space="0" w:color="auto"/>
          </w:divBdr>
        </w:div>
      </w:divsChild>
    </w:div>
    <w:div w:id="966474873">
      <w:bodyDiv w:val="1"/>
      <w:marLeft w:val="0"/>
      <w:marRight w:val="0"/>
      <w:marTop w:val="0"/>
      <w:marBottom w:val="0"/>
      <w:divBdr>
        <w:top w:val="none" w:sz="0" w:space="0" w:color="auto"/>
        <w:left w:val="none" w:sz="0" w:space="0" w:color="auto"/>
        <w:bottom w:val="none" w:sz="0" w:space="0" w:color="auto"/>
        <w:right w:val="none" w:sz="0" w:space="0" w:color="auto"/>
      </w:divBdr>
    </w:div>
    <w:div w:id="1051274132">
      <w:bodyDiv w:val="1"/>
      <w:marLeft w:val="0"/>
      <w:marRight w:val="0"/>
      <w:marTop w:val="0"/>
      <w:marBottom w:val="0"/>
      <w:divBdr>
        <w:top w:val="none" w:sz="0" w:space="0" w:color="auto"/>
        <w:left w:val="none" w:sz="0" w:space="0" w:color="auto"/>
        <w:bottom w:val="none" w:sz="0" w:space="0" w:color="auto"/>
        <w:right w:val="none" w:sz="0" w:space="0" w:color="auto"/>
      </w:divBdr>
    </w:div>
    <w:div w:id="1878275133">
      <w:bodyDiv w:val="1"/>
      <w:marLeft w:val="0"/>
      <w:marRight w:val="0"/>
      <w:marTop w:val="0"/>
      <w:marBottom w:val="0"/>
      <w:divBdr>
        <w:top w:val="none" w:sz="0" w:space="0" w:color="auto"/>
        <w:left w:val="none" w:sz="0" w:space="0" w:color="auto"/>
        <w:bottom w:val="none" w:sz="0" w:space="0" w:color="auto"/>
        <w:right w:val="none" w:sz="0" w:space="0" w:color="auto"/>
      </w:divBdr>
    </w:div>
    <w:div w:id="19271536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6304</TotalTime>
  <Pages>31</Pages>
  <Words>12744</Words>
  <Characters>72641</Characters>
  <Application>Microsoft Office Word</Application>
  <DocSecurity>0</DocSecurity>
  <Lines>605</Lines>
  <Paragraphs>170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85215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Кущенко Наталья Викторовна</dc:creator>
  <cp:keywords/>
  <dc:description/>
  <cp:lastModifiedBy>Тимиркаева Аделя Зинуровна</cp:lastModifiedBy>
  <cp:revision>450</cp:revision>
  <cp:lastPrinted>2023-12-27T09:13:00Z</cp:lastPrinted>
  <dcterms:created xsi:type="dcterms:W3CDTF">2021-12-16T12:29:00Z</dcterms:created>
  <dcterms:modified xsi:type="dcterms:W3CDTF">2024-04-24T09:16:00Z</dcterms:modified>
</cp:coreProperties>
</file>